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606"/>
        <w:gridCol w:w="1701"/>
      </w:tblGrid>
      <w:tr w:rsidR="00B75959" w:rsidTr="00684172">
        <w:trPr>
          <w:trHeight w:hRule="exact" w:val="1493"/>
        </w:trPr>
        <w:tc>
          <w:tcPr>
            <w:tcW w:w="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3" w:right="-63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spacing w:val="-1"/>
                <w:w w:val="102"/>
                <w:sz w:val="30"/>
                <w:szCs w:val="30"/>
              </w:rPr>
              <w:t>N</w:t>
            </w:r>
            <w:r>
              <w:rPr>
                <w:rFonts w:ascii="Calibri" w:eastAsia="Calibri" w:hAnsi="Calibri" w:cs="Calibri"/>
                <w:spacing w:val="1"/>
                <w:w w:val="102"/>
                <w:sz w:val="30"/>
                <w:szCs w:val="30"/>
              </w:rPr>
              <w:t>o</w:t>
            </w:r>
            <w:r>
              <w:rPr>
                <w:rFonts w:ascii="Calibri" w:eastAsia="Calibri" w:hAnsi="Calibri" w:cs="Calibri"/>
                <w:w w:val="102"/>
                <w:sz w:val="30"/>
                <w:szCs w:val="30"/>
              </w:rPr>
              <w:t>.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9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37"/>
              <w:rPr>
                <w:rFonts w:ascii="Arial" w:eastAsia="Arial" w:hAnsi="Arial" w:cs="Arial"/>
                <w:sz w:val="27"/>
                <w:szCs w:val="27"/>
              </w:rPr>
            </w:pPr>
            <w:r>
              <w:rPr>
                <w:rFonts w:ascii="Arial" w:eastAsia="Arial" w:hAnsi="Arial" w:cs="Arial"/>
                <w:b/>
                <w:spacing w:val="-2"/>
                <w:sz w:val="27"/>
                <w:szCs w:val="27"/>
              </w:rPr>
              <w:t>SCHEDU</w:t>
            </w:r>
            <w:r>
              <w:rPr>
                <w:rFonts w:ascii="Arial" w:eastAsia="Arial" w:hAnsi="Arial" w:cs="Arial"/>
                <w:b/>
                <w:spacing w:val="-1"/>
                <w:sz w:val="27"/>
                <w:szCs w:val="27"/>
              </w:rPr>
              <w:t>L</w:t>
            </w:r>
            <w:r>
              <w:rPr>
                <w:rFonts w:ascii="Arial" w:eastAsia="Arial" w:hAnsi="Arial" w:cs="Arial"/>
                <w:b/>
                <w:sz w:val="27"/>
                <w:szCs w:val="27"/>
              </w:rPr>
              <w:t>E</w:t>
            </w:r>
            <w:r>
              <w:rPr>
                <w:rFonts w:ascii="Arial" w:eastAsia="Arial" w:hAnsi="Arial" w:cs="Arial"/>
                <w:b/>
                <w:spacing w:val="-15"/>
                <w:sz w:val="27"/>
                <w:szCs w:val="27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7"/>
                <w:szCs w:val="27"/>
              </w:rPr>
              <w:t>F</w:t>
            </w:r>
            <w:r>
              <w:rPr>
                <w:rFonts w:ascii="Arial" w:eastAsia="Arial" w:hAnsi="Arial" w:cs="Arial"/>
                <w:b/>
                <w:spacing w:val="2"/>
                <w:sz w:val="27"/>
                <w:szCs w:val="27"/>
              </w:rPr>
              <w:t>O</w:t>
            </w:r>
            <w:r>
              <w:rPr>
                <w:rFonts w:ascii="Arial" w:eastAsia="Arial" w:hAnsi="Arial" w:cs="Arial"/>
                <w:b/>
                <w:sz w:val="27"/>
                <w:szCs w:val="27"/>
              </w:rPr>
              <w:t>R</w:t>
            </w:r>
            <w:r>
              <w:rPr>
                <w:rFonts w:ascii="Arial" w:eastAsia="Arial" w:hAnsi="Arial" w:cs="Arial"/>
                <w:b/>
                <w:spacing w:val="-6"/>
                <w:sz w:val="27"/>
                <w:szCs w:val="27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3"/>
                <w:sz w:val="27"/>
                <w:szCs w:val="27"/>
              </w:rPr>
              <w:t>T</w:t>
            </w:r>
            <w:r>
              <w:rPr>
                <w:rFonts w:ascii="Arial" w:eastAsia="Arial" w:hAnsi="Arial" w:cs="Arial"/>
                <w:b/>
                <w:spacing w:val="-2"/>
                <w:sz w:val="27"/>
                <w:szCs w:val="27"/>
              </w:rPr>
              <w:t>R</w:t>
            </w:r>
            <w:r>
              <w:rPr>
                <w:rFonts w:ascii="Arial" w:eastAsia="Arial" w:hAnsi="Arial" w:cs="Arial"/>
                <w:b/>
                <w:spacing w:val="-7"/>
                <w:sz w:val="27"/>
                <w:szCs w:val="27"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  <w:sz w:val="27"/>
                <w:szCs w:val="27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sz w:val="27"/>
                <w:szCs w:val="27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  <w:sz w:val="27"/>
                <w:szCs w:val="27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sz w:val="27"/>
                <w:szCs w:val="27"/>
              </w:rPr>
              <w:t>N</w:t>
            </w:r>
            <w:r>
              <w:rPr>
                <w:rFonts w:ascii="Arial" w:eastAsia="Arial" w:hAnsi="Arial" w:cs="Arial"/>
                <w:b/>
                <w:sz w:val="27"/>
                <w:szCs w:val="27"/>
              </w:rPr>
              <w:t>G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00" w:lineRule="exact"/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40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hr</w:t>
            </w:r>
            <w:r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s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/</w:t>
            </w:r>
          </w:p>
          <w:p w:rsidR="00B75959" w:rsidRDefault="00B75959">
            <w:pPr>
              <w:spacing w:before="37"/>
              <w:ind w:left="109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spacing w:val="3"/>
                <w:sz w:val="21"/>
                <w:szCs w:val="21"/>
              </w:rPr>
              <w:t>w</w:t>
            </w:r>
            <w:r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ee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k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00" w:lineRule="exact"/>
            </w:pPr>
          </w:p>
          <w:p w:rsidR="00B75959" w:rsidRDefault="00B75959">
            <w:pPr>
              <w:ind w:left="57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1s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sz w:val="21"/>
                <w:szCs w:val="21"/>
              </w:rPr>
              <w:t xml:space="preserve"> C</w:t>
            </w:r>
            <w:r>
              <w:rPr>
                <w:rFonts w:ascii="Arial" w:eastAsia="Arial" w:hAnsi="Arial" w:cs="Arial"/>
                <w:b/>
                <w:spacing w:val="-1"/>
                <w:sz w:val="21"/>
                <w:szCs w:val="21"/>
              </w:rPr>
              <w:t>l</w:t>
            </w:r>
            <w:r>
              <w:rPr>
                <w:rFonts w:ascii="Arial" w:eastAsia="Arial" w:hAnsi="Arial" w:cs="Arial"/>
                <w:b/>
                <w:spacing w:val="-2"/>
                <w:sz w:val="21"/>
                <w:szCs w:val="21"/>
              </w:rPr>
              <w:t>as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s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Pr="00CC24C1" w:rsidRDefault="00992C3C" w:rsidP="00B75959">
            <w:pPr>
              <w:spacing w:before="37"/>
              <w:jc w:val="center"/>
              <w:rPr>
                <w:rFonts w:ascii="Arial" w:eastAsia="Arial" w:hAnsi="Arial" w:cs="Arial"/>
                <w:b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9"/>
                <w:szCs w:val="19"/>
              </w:rPr>
              <w:t>Dự</w:t>
            </w:r>
            <w:proofErr w:type="spellEnd"/>
            <w:r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9"/>
                <w:szCs w:val="19"/>
              </w:rPr>
              <w:t>kiến</w:t>
            </w:r>
            <w:proofErr w:type="spellEnd"/>
            <w:r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="00B75959" w:rsidRPr="00CC24C1">
              <w:rPr>
                <w:rFonts w:ascii="Arial" w:eastAsia="Arial" w:hAnsi="Arial" w:cs="Arial"/>
                <w:b/>
                <w:sz w:val="19"/>
                <w:szCs w:val="19"/>
              </w:rPr>
              <w:t>Giảng</w:t>
            </w:r>
            <w:proofErr w:type="spellEnd"/>
            <w:r w:rsidR="00B75959" w:rsidRPr="00CC24C1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="00B75959" w:rsidRPr="00CC24C1">
              <w:rPr>
                <w:rFonts w:ascii="Arial" w:eastAsia="Arial" w:hAnsi="Arial" w:cs="Arial"/>
                <w:b/>
                <w:sz w:val="19"/>
                <w:szCs w:val="19"/>
              </w:rPr>
              <w:t>viên</w:t>
            </w:r>
            <w:proofErr w:type="spellEnd"/>
            <w:r w:rsid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="00684172">
              <w:rPr>
                <w:rFonts w:ascii="Arial" w:eastAsia="Arial" w:hAnsi="Arial" w:cs="Arial"/>
                <w:b/>
                <w:sz w:val="19"/>
                <w:szCs w:val="19"/>
              </w:rPr>
              <w:t>trong</w:t>
            </w:r>
            <w:proofErr w:type="spellEnd"/>
            <w:r w:rsid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="00B75959">
              <w:rPr>
                <w:rFonts w:ascii="Arial" w:eastAsia="Arial" w:hAnsi="Arial" w:cs="Arial"/>
                <w:b/>
                <w:sz w:val="19"/>
                <w:szCs w:val="19"/>
              </w:rPr>
              <w:t>Dự</w:t>
            </w:r>
            <w:proofErr w:type="spellEnd"/>
            <w:r w:rsidR="00B75959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="00B75959">
              <w:rPr>
                <w:rFonts w:ascii="Arial" w:eastAsia="Arial" w:hAnsi="Arial" w:cs="Arial"/>
                <w:b/>
                <w:sz w:val="19"/>
                <w:szCs w:val="19"/>
              </w:rPr>
              <w:t>án</w:t>
            </w:r>
            <w:proofErr w:type="spellEnd"/>
            <w:r w:rsidR="00B75959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r w:rsidR="00B75959" w:rsidRPr="00CC24C1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="00B75959" w:rsidRPr="00CC24C1">
              <w:rPr>
                <w:rFonts w:ascii="Arial" w:eastAsia="Arial" w:hAnsi="Arial" w:cs="Arial"/>
                <w:b/>
                <w:sz w:val="19"/>
                <w:szCs w:val="19"/>
              </w:rPr>
              <w:t>trợ</w:t>
            </w:r>
            <w:proofErr w:type="spellEnd"/>
            <w:r w:rsidR="00B75959" w:rsidRPr="00CC24C1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="00B75959" w:rsidRPr="00CC24C1">
              <w:rPr>
                <w:rFonts w:ascii="Arial" w:eastAsia="Arial" w:hAnsi="Arial" w:cs="Arial"/>
                <w:b/>
                <w:sz w:val="19"/>
                <w:szCs w:val="19"/>
              </w:rPr>
              <w:t>giảng</w:t>
            </w:r>
            <w:proofErr w:type="spellEnd"/>
          </w:p>
          <w:p w:rsidR="00B75959" w:rsidRDefault="00684172" w:rsidP="00B75959">
            <w:pPr>
              <w:spacing w:before="37"/>
              <w:jc w:val="center"/>
              <w:rPr>
                <w:rFonts w:ascii="Arial" w:eastAsia="Arial" w:hAnsi="Arial" w:cs="Arial"/>
                <w:sz w:val="21"/>
                <w:szCs w:val="21"/>
              </w:rPr>
            </w:pPr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/ 1 </w:t>
            </w:r>
            <w:proofErr w:type="spellStart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>ngày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4172" w:rsidRPr="00684172" w:rsidRDefault="00684172" w:rsidP="00684172">
            <w:pPr>
              <w:spacing w:before="37"/>
              <w:jc w:val="center"/>
              <w:rPr>
                <w:rFonts w:ascii="Arial" w:eastAsia="Arial" w:hAnsi="Arial" w:cs="Arial"/>
                <w:b/>
                <w:sz w:val="19"/>
                <w:szCs w:val="19"/>
              </w:rPr>
            </w:pPr>
            <w:proofErr w:type="spellStart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>Giảng</w:t>
            </w:r>
            <w:proofErr w:type="spellEnd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>viên</w:t>
            </w:r>
            <w:proofErr w:type="spellEnd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>trong</w:t>
            </w:r>
            <w:proofErr w:type="spellEnd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>Dự</w:t>
            </w:r>
            <w:proofErr w:type="spellEnd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>án</w:t>
            </w:r>
            <w:proofErr w:type="spellEnd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  </w:t>
            </w:r>
            <w:proofErr w:type="spellStart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>trợ</w:t>
            </w:r>
            <w:proofErr w:type="spellEnd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>giảng</w:t>
            </w:r>
            <w:proofErr w:type="spellEnd"/>
          </w:p>
          <w:p w:rsidR="00684172" w:rsidRDefault="00684172" w:rsidP="00684172">
            <w:pPr>
              <w:spacing w:before="37"/>
              <w:jc w:val="center"/>
              <w:rPr>
                <w:rFonts w:ascii="Arial" w:eastAsia="Arial" w:hAnsi="Arial" w:cs="Arial"/>
                <w:b/>
                <w:sz w:val="19"/>
                <w:szCs w:val="19"/>
              </w:rPr>
            </w:pPr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/ 1 </w:t>
            </w:r>
            <w:proofErr w:type="spellStart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>ngày</w:t>
            </w:r>
            <w:proofErr w:type="spellEnd"/>
            <w:r w:rsidRPr="00684172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</w:p>
          <w:p w:rsidR="002728D8" w:rsidRPr="008D0ECE" w:rsidRDefault="008D0ECE" w:rsidP="00C934D8">
            <w:pPr>
              <w:spacing w:before="37"/>
              <w:jc w:val="center"/>
              <w:rPr>
                <w:rFonts w:ascii="Arial" w:eastAsia="Arial" w:hAnsi="Arial" w:cs="Arial"/>
                <w:b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sz w:val="19"/>
                <w:szCs w:val="19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b/>
                <w:sz w:val="19"/>
                <w:szCs w:val="19"/>
              </w:rPr>
              <w:t>Thông</w:t>
            </w:r>
            <w:proofErr w:type="spellEnd"/>
            <w:r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9"/>
                <w:szCs w:val="19"/>
              </w:rPr>
              <w:t>báo</w:t>
            </w:r>
            <w:proofErr w:type="spellEnd"/>
            <w:r w:rsidR="00C934D8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="00684172" w:rsidRPr="008D0ECE">
              <w:rPr>
                <w:rFonts w:ascii="Arial" w:eastAsia="Arial" w:hAnsi="Arial" w:cs="Arial"/>
                <w:b/>
                <w:sz w:val="19"/>
                <w:szCs w:val="19"/>
              </w:rPr>
              <w:t>Hoán</w:t>
            </w:r>
            <w:proofErr w:type="spellEnd"/>
            <w:r w:rsidR="00684172" w:rsidRPr="008D0ECE"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 w:rsidR="00C934D8">
              <w:rPr>
                <w:rFonts w:ascii="Arial" w:eastAsia="Arial" w:hAnsi="Arial" w:cs="Arial"/>
                <w:b/>
                <w:sz w:val="19"/>
                <w:szCs w:val="19"/>
              </w:rPr>
              <w:t>đ</w:t>
            </w:r>
            <w:r w:rsidR="00684172" w:rsidRPr="008D0ECE">
              <w:rPr>
                <w:rFonts w:ascii="Arial" w:eastAsia="Arial" w:hAnsi="Arial" w:cs="Arial"/>
                <w:b/>
                <w:sz w:val="19"/>
                <w:szCs w:val="19"/>
              </w:rPr>
              <w:t>ổi</w:t>
            </w:r>
            <w:proofErr w:type="spellEnd"/>
            <w:r w:rsidR="00684172" w:rsidRPr="008D0ECE">
              <w:rPr>
                <w:rFonts w:ascii="Arial" w:eastAsia="Arial" w:hAnsi="Arial" w:cs="Arial"/>
                <w:b/>
                <w:sz w:val="19"/>
                <w:szCs w:val="19"/>
              </w:rPr>
              <w:t xml:space="preserve">  </w:t>
            </w:r>
            <w:proofErr w:type="spellStart"/>
            <w:r>
              <w:rPr>
                <w:rFonts w:ascii="Arial" w:eastAsia="Arial" w:hAnsi="Arial" w:cs="Arial"/>
                <w:b/>
                <w:sz w:val="19"/>
                <w:szCs w:val="19"/>
              </w:rPr>
              <w:t>với</w:t>
            </w:r>
            <w:proofErr w:type="spellEnd"/>
            <w:r>
              <w:rPr>
                <w:rFonts w:ascii="Arial" w:eastAsia="Arial" w:hAnsi="Arial" w:cs="Arial"/>
                <w:b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9"/>
                <w:szCs w:val="19"/>
              </w:rPr>
              <w:t>nhau</w:t>
            </w:r>
            <w:proofErr w:type="spellEnd"/>
            <w:r>
              <w:rPr>
                <w:rFonts w:ascii="Arial" w:eastAsia="Arial" w:hAnsi="Arial" w:cs="Arial"/>
                <w:b/>
                <w:sz w:val="19"/>
                <w:szCs w:val="19"/>
              </w:rPr>
              <w:t>)</w:t>
            </w:r>
          </w:p>
        </w:tc>
      </w:tr>
      <w:tr w:rsidR="003919E0" w:rsidTr="00684172">
        <w:trPr>
          <w:trHeight w:hRule="exact" w:val="845"/>
        </w:trPr>
        <w:tc>
          <w:tcPr>
            <w:tcW w:w="4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3919E0" w:rsidRDefault="003919E0">
            <w:pPr>
              <w:spacing w:before="54"/>
              <w:ind w:left="1739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spacing w:val="-2"/>
                <w:sz w:val="30"/>
                <w:szCs w:val="30"/>
              </w:rPr>
              <w:t>1</w:t>
            </w:r>
            <w:r>
              <w:rPr>
                <w:rFonts w:ascii="Calibri" w:eastAsia="Calibri" w:hAnsi="Calibri" w:cs="Calibri"/>
                <w:b/>
                <w:spacing w:val="2"/>
                <w:sz w:val="30"/>
                <w:szCs w:val="30"/>
              </w:rPr>
              <w:t>s</w:t>
            </w:r>
            <w:r>
              <w:rPr>
                <w:rFonts w:ascii="Calibri" w:eastAsia="Calibri" w:hAnsi="Calibri" w:cs="Calibri"/>
                <w:b/>
                <w:sz w:val="30"/>
                <w:szCs w:val="30"/>
              </w:rPr>
              <w:t>t</w:t>
            </w:r>
            <w:r>
              <w:rPr>
                <w:rFonts w:ascii="Calibri" w:eastAsia="Calibri" w:hAnsi="Calibri" w:cs="Calibri"/>
                <w:b/>
                <w:spacing w:val="10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We</w:t>
            </w:r>
            <w:r>
              <w:rPr>
                <w:rFonts w:ascii="Calibri" w:eastAsia="Calibri" w:hAnsi="Calibri" w:cs="Calibri"/>
                <w:b/>
                <w:spacing w:val="-2"/>
                <w:w w:val="102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k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1" w:line="180" w:lineRule="exact"/>
              <w:rPr>
                <w:sz w:val="18"/>
                <w:szCs w:val="18"/>
              </w:rPr>
            </w:pPr>
          </w:p>
          <w:p w:rsidR="003919E0" w:rsidRDefault="003919E0">
            <w:pPr>
              <w:spacing w:line="268" w:lineRule="auto"/>
              <w:ind w:left="28" w:right="101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ó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u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í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./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in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ls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f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6" w:line="100" w:lineRule="exact"/>
              <w:rPr>
                <w:sz w:val="10"/>
                <w:szCs w:val="10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1" w:line="140" w:lineRule="exact"/>
              <w:rPr>
                <w:sz w:val="14"/>
                <w:szCs w:val="14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7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919E0" w:rsidRPr="009131F8" w:rsidRDefault="003919E0" w:rsidP="00684172">
            <w:pPr>
              <w:jc w:val="center"/>
            </w:pPr>
            <w:proofErr w:type="spellStart"/>
            <w:r w:rsidRPr="009131F8">
              <w:t>Cô</w:t>
            </w:r>
            <w:proofErr w:type="spellEnd"/>
            <w:r w:rsidRPr="009131F8">
              <w:t xml:space="preserve"> </w:t>
            </w:r>
            <w:proofErr w:type="spellStart"/>
            <w:r w:rsidRPr="009131F8">
              <w:t>Hiền</w:t>
            </w:r>
            <w:proofErr w:type="spellEnd"/>
          </w:p>
          <w:p w:rsidR="003919E0" w:rsidRPr="009131F8" w:rsidRDefault="003919E0" w:rsidP="00684172">
            <w:pPr>
              <w:jc w:val="center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919E0" w:rsidRPr="00CC24C1" w:rsidRDefault="003919E0" w:rsidP="002E4330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3919E0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3919E0" w:rsidRDefault="003919E0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1" w:line="180" w:lineRule="exact"/>
              <w:rPr>
                <w:sz w:val="18"/>
                <w:szCs w:val="18"/>
              </w:rPr>
            </w:pPr>
          </w:p>
          <w:p w:rsidR="003919E0" w:rsidRDefault="003919E0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á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cả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q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4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u</w:t>
            </w:r>
            <w:proofErr w:type="spellEnd"/>
          </w:p>
          <w:p w:rsidR="003919E0" w:rsidRDefault="003919E0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í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ua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6" w:line="100" w:lineRule="exact"/>
              <w:rPr>
                <w:sz w:val="10"/>
                <w:szCs w:val="10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267" w:right="26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3919E0" w:rsidRDefault="003919E0"/>
        </w:tc>
        <w:tc>
          <w:tcPr>
            <w:tcW w:w="16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3919E0" w:rsidRDefault="003919E0" w:rsidP="00684172">
            <w:pPr>
              <w:jc w:val="center"/>
            </w:pPr>
          </w:p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 w:rsidR="003919E0" w:rsidRDefault="003919E0"/>
        </w:tc>
      </w:tr>
      <w:tr w:rsidR="003919E0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3919E0" w:rsidRDefault="003919E0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5" w:line="120" w:lineRule="exact"/>
              <w:rPr>
                <w:sz w:val="13"/>
                <w:szCs w:val="13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4"/>
                <w:w w:val="101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3919E0" w:rsidRDefault="003919E0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erm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6" w:line="100" w:lineRule="exact"/>
              <w:rPr>
                <w:sz w:val="10"/>
                <w:szCs w:val="10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274" w:right="268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 w:rsidP="00684172">
            <w:pPr>
              <w:jc w:val="center"/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/>
        </w:tc>
      </w:tr>
      <w:tr w:rsidR="003919E0" w:rsidTr="00684172">
        <w:trPr>
          <w:trHeight w:hRule="exact" w:val="1023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3919E0" w:rsidRDefault="003919E0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19E0" w:rsidRDefault="003919E0">
            <w:pPr>
              <w:spacing w:before="7" w:line="140" w:lineRule="exact"/>
              <w:rPr>
                <w:sz w:val="14"/>
                <w:szCs w:val="14"/>
              </w:rPr>
            </w:pPr>
          </w:p>
          <w:p w:rsidR="003919E0" w:rsidRDefault="003919E0">
            <w:pPr>
              <w:spacing w:line="266" w:lineRule="auto"/>
              <w:ind w:left="28" w:right="115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Q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tắ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w w:val="10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.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to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le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o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3919E0" w:rsidRDefault="003919E0">
            <w:pPr>
              <w:spacing w:before="2" w:line="180" w:lineRule="exact"/>
              <w:rPr>
                <w:sz w:val="19"/>
                <w:szCs w:val="19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3919E0" w:rsidRDefault="003919E0">
            <w:pPr>
              <w:spacing w:before="6" w:line="180" w:lineRule="exact"/>
              <w:rPr>
                <w:sz w:val="18"/>
                <w:szCs w:val="18"/>
              </w:rPr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spacing w:line="200" w:lineRule="exact"/>
            </w:pPr>
          </w:p>
          <w:p w:rsidR="003919E0" w:rsidRDefault="003919E0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8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3919E0" w:rsidRPr="009131F8" w:rsidRDefault="00D02C48" w:rsidP="00684172">
            <w:pPr>
              <w:jc w:val="center"/>
            </w:pPr>
            <w:proofErr w:type="spellStart"/>
            <w:r w:rsidRPr="00D02C48">
              <w:t>Cô</w:t>
            </w:r>
            <w:proofErr w:type="spellEnd"/>
            <w:r w:rsidRPr="00D02C48">
              <w:t xml:space="preserve"> Minh Ly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3919E0" w:rsidRDefault="003919E0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16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9" w:line="200" w:lineRule="exact"/>
            </w:pPr>
          </w:p>
          <w:p w:rsidR="00B75959" w:rsidRDefault="00B75959">
            <w:pPr>
              <w:spacing w:line="266" w:lineRule="auto"/>
              <w:ind w:left="28" w:right="16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kỹ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ậ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cơ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tạ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que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to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shap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st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4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269" w:right="26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 w:rsidP="00684172">
            <w:pPr>
              <w:jc w:val="center"/>
            </w:pPr>
          </w:p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140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ể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oá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l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ur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toughne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 w:rsidP="00684172">
            <w:pPr>
              <w:jc w:val="center"/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412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z w:val="19"/>
                <w:szCs w:val="19"/>
              </w:rPr>
              <w:t>í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á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ẩ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ơ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ả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te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00" w:lineRule="exact"/>
            </w:pPr>
          </w:p>
          <w:p w:rsidR="00B75959" w:rsidRDefault="00B75959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9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D02C48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Ngọc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Phượng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037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140" w:lineRule="exact"/>
              <w:rPr>
                <w:sz w:val="15"/>
                <w:szCs w:val="15"/>
              </w:rPr>
            </w:pPr>
          </w:p>
          <w:p w:rsidR="00B75959" w:rsidRDefault="00B75959">
            <w:pPr>
              <w:spacing w:line="263" w:lineRule="auto"/>
              <w:ind w:left="28" w:right="53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z w:val="19"/>
                <w:szCs w:val="19"/>
              </w:rPr>
              <w:t>í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cô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ứ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%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ợ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o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ó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ắ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ly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r</w:t>
            </w:r>
          </w:p>
          <w:p w:rsidR="00B75959" w:rsidRDefault="00B75959">
            <w:pPr>
              <w:spacing w:before="5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gramStart"/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proofErr w:type="gramEnd"/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oup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2"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148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0" w:line="200" w:lineRule="exact"/>
            </w:pPr>
          </w:p>
          <w:p w:rsidR="00B75959" w:rsidRDefault="00B75959">
            <w:pPr>
              <w:spacing w:line="266" w:lineRule="auto"/>
              <w:ind w:left="28" w:right="16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kỹ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ậ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cơ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tạ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que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to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shap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st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5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3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F9BE8F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0" w:line="266" w:lineRule="auto"/>
              <w:ind w:left="28" w:right="283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u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ị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ụn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ụ</w:t>
            </w:r>
            <w:proofErr w:type="spellEnd"/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ơ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.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6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ce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qu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ts</w:t>
            </w:r>
            <w:proofErr w:type="spellEnd"/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o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1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606"/>
        <w:gridCol w:w="1701"/>
      </w:tblGrid>
      <w:tr w:rsidR="00B75959" w:rsidTr="00684172">
        <w:trPr>
          <w:trHeight w:hRule="exact" w:val="1229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9BE8F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spacing w:line="268" w:lineRule="auto"/>
              <w:ind w:left="28" w:right="2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̀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proofErr w:type="gramStart"/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</w:t>
            </w:r>
            <w:proofErr w:type="gramEnd"/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….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w w:val="101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8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1" w:line="100" w:lineRule="exact"/>
              <w:rPr>
                <w:sz w:val="11"/>
                <w:szCs w:val="11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10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D02C48" w:rsidP="008D0ECE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Nhuân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94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toà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ệ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ẩ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g</w:t>
            </w:r>
            <w:proofErr w:type="spellEnd"/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8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ty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in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4" w:right="268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60" w:lineRule="exact"/>
              <w:rPr>
                <w:sz w:val="16"/>
                <w:szCs w:val="16"/>
              </w:rPr>
            </w:pPr>
          </w:p>
          <w:p w:rsidR="00B75959" w:rsidRDefault="00B75959">
            <w:pPr>
              <w:spacing w:line="268" w:lineRule="auto"/>
              <w:ind w:left="28" w:right="2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̀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proofErr w:type="gramStart"/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</w:t>
            </w:r>
            <w:proofErr w:type="gramEnd"/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….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w w:val="101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7"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6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11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B75959" w:rsidRDefault="00D02C48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684172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684172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684172">
              <w:rPr>
                <w:rFonts w:ascii="Arial" w:eastAsia="Arial" w:hAnsi="Arial" w:cs="Arial"/>
                <w:sz w:val="19"/>
                <w:szCs w:val="19"/>
              </w:rPr>
              <w:t>Nhật</w:t>
            </w:r>
            <w:proofErr w:type="spellEnd"/>
            <w:r w:rsidRPr="00684172">
              <w:rPr>
                <w:rFonts w:ascii="Arial" w:eastAsia="Arial" w:hAnsi="Arial" w:cs="Arial"/>
                <w:sz w:val="19"/>
                <w:szCs w:val="19"/>
              </w:rPr>
              <w:t xml:space="preserve"> Minh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273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9BE8F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68" w:lineRule="auto"/>
              <w:ind w:left="28" w:right="34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100" w:lineRule="exact"/>
              <w:rPr>
                <w:sz w:val="11"/>
                <w:szCs w:val="11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5959" w:rsidRDefault="00B75959"/>
        </w:tc>
      </w:tr>
      <w:tr w:rsidR="00B75959" w:rsidTr="00684172">
        <w:trPr>
          <w:trHeight w:hRule="exact" w:val="389"/>
        </w:trPr>
        <w:tc>
          <w:tcPr>
            <w:tcW w:w="4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9BE8F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0"/>
              <w:ind w:left="229" w:right="21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40</w:t>
            </w:r>
          </w:p>
        </w:tc>
        <w:tc>
          <w:tcPr>
            <w:tcW w:w="26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5959" w:rsidRDefault="00B75959"/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5959" w:rsidRDefault="00B75959"/>
        </w:tc>
      </w:tr>
      <w:tr w:rsidR="00321F25" w:rsidRPr="00321F25" w:rsidTr="00684172">
        <w:trPr>
          <w:trHeight w:hRule="exact" w:val="845"/>
        </w:trPr>
        <w:tc>
          <w:tcPr>
            <w:tcW w:w="4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92CDDC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4" w:line="120" w:lineRule="exact"/>
              <w:rPr>
                <w:sz w:val="13"/>
                <w:szCs w:val="13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nh</w:t>
            </w:r>
            <w:proofErr w:type="spellEnd"/>
            <w:proofErr w:type="gramStart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./</w:t>
            </w:r>
            <w:proofErr w:type="gramEnd"/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in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9" w:right="26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14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D02C48" w:rsidP="00684172">
            <w:pPr>
              <w:ind w:left="12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="00144283">
              <w:rPr>
                <w:rFonts w:ascii="Arial" w:eastAsia="Arial" w:hAnsi="Arial" w:cs="Arial"/>
                <w:sz w:val="19"/>
                <w:szCs w:val="19"/>
              </w:rPr>
              <w:t>Xuân</w:t>
            </w:r>
            <w:proofErr w:type="spellEnd"/>
            <w:r w:rsidR="00144283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="00144283">
              <w:rPr>
                <w:rFonts w:ascii="Arial" w:eastAsia="Arial" w:hAnsi="Arial" w:cs="Arial"/>
                <w:sz w:val="19"/>
                <w:szCs w:val="19"/>
              </w:rPr>
              <w:t>Thơ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Pr="00321F25" w:rsidRDefault="0089263F">
            <w:pPr>
              <w:ind w:left="124"/>
              <w:rPr>
                <w:rFonts w:ascii="Arial" w:eastAsia="Arial" w:hAnsi="Arial" w:cs="Arial"/>
                <w:color w:val="FF0000"/>
                <w:sz w:val="19"/>
                <w:szCs w:val="19"/>
              </w:rPr>
            </w:pP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Cô</w:t>
            </w:r>
            <w:proofErr w:type="spellEnd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 xml:space="preserve"> Minh </w:t>
            </w: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Thoa</w:t>
            </w:r>
            <w:proofErr w:type="spellEnd"/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1" w:line="266" w:lineRule="auto"/>
              <w:ind w:left="28" w:right="115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Q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tắ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w w:val="10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.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to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le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o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81" w:right="265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5" w:line="120" w:lineRule="exact"/>
              <w:rPr>
                <w:sz w:val="13"/>
                <w:szCs w:val="13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4"/>
                <w:w w:val="101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erm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4" w:right="268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bookmarkStart w:id="0" w:name="_GoBack"/>
        <w:bookmarkEnd w:id="0"/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B75959" w:rsidRDefault="00B75959">
            <w:pPr>
              <w:spacing w:before="56" w:line="268" w:lineRule="auto"/>
              <w:ind w:left="28" w:right="206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erm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ts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sh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ga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é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)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81" w:right="266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3" w:line="160" w:lineRule="exact"/>
              <w:rPr>
                <w:sz w:val="17"/>
                <w:szCs w:val="17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15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6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144283" w:rsidP="00684172">
            <w:pPr>
              <w:ind w:left="12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Minh </w:t>
            </w: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Thoa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89263F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Cô</w:t>
            </w:r>
            <w:proofErr w:type="spellEnd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 xml:space="preserve"> </w:t>
            </w: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Xuân</w:t>
            </w:r>
            <w:proofErr w:type="spellEnd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 xml:space="preserve"> </w:t>
            </w: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Thơ</w:t>
            </w:r>
            <w:proofErr w:type="spellEnd"/>
          </w:p>
        </w:tc>
      </w:tr>
      <w:tr w:rsidR="00B75959" w:rsidTr="00684172">
        <w:trPr>
          <w:trHeight w:hRule="exact" w:val="1191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</w:tcPr>
          <w:p w:rsidR="00B75959" w:rsidRDefault="00B75959"/>
        </w:tc>
        <w:tc>
          <w:tcPr>
            <w:tcW w:w="4101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</w:tcPr>
          <w:p w:rsidR="00B75959" w:rsidRDefault="00B75959">
            <w:pPr>
              <w:spacing w:before="14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spacing w:line="266" w:lineRule="auto"/>
              <w:ind w:left="28" w:right="16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kỹ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ậ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cơ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tạ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que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to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shap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st</w:t>
            </w:r>
          </w:p>
        </w:tc>
        <w:tc>
          <w:tcPr>
            <w:tcW w:w="744" w:type="dxa"/>
            <w:tcBorders>
              <w:top w:val="single" w:sz="9" w:space="0" w:color="000000"/>
              <w:left w:val="single" w:sz="8" w:space="0" w:color="000000"/>
              <w:bottom w:val="single" w:sz="9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4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281" w:right="266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369"/>
        </w:trPr>
        <w:tc>
          <w:tcPr>
            <w:tcW w:w="48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92CDDC"/>
          </w:tcPr>
          <w:p w:rsidR="00B75959" w:rsidRDefault="00B75959"/>
        </w:tc>
        <w:tc>
          <w:tcPr>
            <w:tcW w:w="4101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5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68" w:lineRule="auto"/>
              <w:ind w:left="28" w:right="34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9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10" w:line="140" w:lineRule="exact"/>
              <w:rPr>
                <w:sz w:val="15"/>
                <w:szCs w:val="15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2" w:right="25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6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748"/>
        <w:gridCol w:w="1559"/>
      </w:tblGrid>
      <w:tr w:rsidR="00B75959" w:rsidTr="00684172">
        <w:trPr>
          <w:trHeight w:hRule="exact" w:val="941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>
            <w:pPr>
              <w:spacing w:before="54"/>
              <w:ind w:right="1309"/>
              <w:jc w:val="right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spacing w:val="-2"/>
                <w:sz w:val="30"/>
                <w:szCs w:val="30"/>
              </w:rPr>
              <w:t>2n</w:t>
            </w:r>
            <w:r>
              <w:rPr>
                <w:rFonts w:ascii="Calibri" w:eastAsia="Calibri" w:hAnsi="Calibri" w:cs="Calibri"/>
                <w:b/>
                <w:sz w:val="30"/>
                <w:szCs w:val="30"/>
              </w:rPr>
              <w:t>d</w:t>
            </w:r>
            <w:r>
              <w:rPr>
                <w:rFonts w:ascii="Calibri" w:eastAsia="Calibri" w:hAnsi="Calibri" w:cs="Calibri"/>
                <w:b/>
                <w:spacing w:val="11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We</w:t>
            </w:r>
            <w:r>
              <w:rPr>
                <w:rFonts w:ascii="Calibri" w:eastAsia="Calibri" w:hAnsi="Calibri" w:cs="Calibri"/>
                <w:b/>
                <w:spacing w:val="-2"/>
                <w:w w:val="102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k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9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spacing w:line="268" w:lineRule="auto"/>
              <w:ind w:left="28" w:right="140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ể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oá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l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ur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toughne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4" w:line="140" w:lineRule="exact"/>
              <w:rPr>
                <w:sz w:val="15"/>
                <w:szCs w:val="15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16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144283" w:rsidP="00684172">
            <w:pPr>
              <w:ind w:left="12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Thanh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Thúy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177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5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spacing w:line="266" w:lineRule="auto"/>
              <w:ind w:left="28" w:right="16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kỹ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ậ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cơ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tạ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que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to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shap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st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5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281" w:right="266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2" w:right="25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23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69" w:lineRule="auto"/>
              <w:ind w:left="28" w:right="2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̀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proofErr w:type="gramStart"/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</w:t>
            </w:r>
            <w:proofErr w:type="gramEnd"/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….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w w:val="101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37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2" w:line="269" w:lineRule="auto"/>
              <w:ind w:left="28" w:right="34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2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7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17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144283" w:rsidP="00684172">
            <w:pPr>
              <w:ind w:left="12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Lệ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Trân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0" w:line="266" w:lineRule="auto"/>
              <w:ind w:left="28" w:right="115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Q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tắ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w w:val="10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.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to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le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o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4" w:right="258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2" w:right="25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23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68" w:lineRule="auto"/>
              <w:ind w:left="28" w:right="22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ê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̀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proofErr w:type="gramStart"/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</w:t>
            </w:r>
            <w:proofErr w:type="gramEnd"/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….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ft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sand</w:t>
            </w:r>
            <w:r>
              <w:rPr>
                <w:rFonts w:ascii="Arial" w:eastAsia="Arial" w:hAnsi="Arial" w:cs="Arial"/>
                <w:i/>
                <w:spacing w:val="-4"/>
                <w:w w:val="101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ich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18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D02C48" w:rsidP="00684172">
            <w:pPr>
              <w:ind w:left="12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Khánh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Trang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56" w:line="269" w:lineRule="auto"/>
              <w:ind w:left="28" w:right="206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erm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ts</w:t>
            </w:r>
            <w:r>
              <w:rPr>
                <w:rFonts w:ascii="Arial" w:eastAsia="Arial" w:hAnsi="Arial" w:cs="Arial"/>
                <w:i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sh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ga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é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)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4" w:right="259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2" w:right="257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427"/>
        </w:trPr>
        <w:tc>
          <w:tcPr>
            <w:tcW w:w="4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CDDC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94"/>
              <w:ind w:left="224" w:right="219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40</w:t>
            </w:r>
          </w:p>
        </w:tc>
        <w:tc>
          <w:tcPr>
            <w:tcW w:w="27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B75959" w:rsidRDefault="00B75959"/>
        </w:tc>
      </w:tr>
      <w:tr w:rsidR="00B75959" w:rsidTr="00684172">
        <w:trPr>
          <w:trHeight w:hRule="exact" w:val="850"/>
        </w:trPr>
        <w:tc>
          <w:tcPr>
            <w:tcW w:w="4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140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ể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oá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l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ur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toughne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C4D69B"/>
          </w:tcPr>
          <w:p w:rsidR="00B75959" w:rsidRDefault="00D02C48" w:rsidP="00684172">
            <w:pPr>
              <w:jc w:val="center"/>
            </w:pPr>
            <w:proofErr w:type="spellStart"/>
            <w:r w:rsidRPr="00D02C48">
              <w:t>Cô</w:t>
            </w:r>
            <w:proofErr w:type="spellEnd"/>
            <w:r w:rsidRPr="00D02C48">
              <w:t xml:space="preserve"> </w:t>
            </w:r>
            <w:proofErr w:type="spellStart"/>
            <w:r w:rsidRPr="00D02C48">
              <w:t>Hiền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C4D69B"/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748"/>
        <w:gridCol w:w="1559"/>
      </w:tblGrid>
      <w:tr w:rsidR="00B75959" w:rsidTr="00684172">
        <w:trPr>
          <w:trHeight w:hRule="exact" w:val="1181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>
            <w:pPr>
              <w:spacing w:before="54"/>
              <w:ind w:left="3520" w:right="5727"/>
              <w:jc w:val="center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spacing w:val="-2"/>
                <w:sz w:val="30"/>
                <w:szCs w:val="30"/>
              </w:rPr>
              <w:t>3</w:t>
            </w:r>
            <w:r>
              <w:rPr>
                <w:rFonts w:ascii="Calibri" w:eastAsia="Calibri" w:hAnsi="Calibri" w:cs="Calibri"/>
                <w:b/>
                <w:spacing w:val="1"/>
                <w:sz w:val="30"/>
                <w:szCs w:val="30"/>
              </w:rPr>
              <w:t>r</w:t>
            </w:r>
            <w:r>
              <w:rPr>
                <w:rFonts w:ascii="Calibri" w:eastAsia="Calibri" w:hAnsi="Calibri" w:cs="Calibri"/>
                <w:b/>
                <w:sz w:val="30"/>
                <w:szCs w:val="30"/>
              </w:rPr>
              <w:t>d</w:t>
            </w:r>
            <w:r>
              <w:rPr>
                <w:rFonts w:ascii="Calibri" w:eastAsia="Calibri" w:hAnsi="Calibri" w:cs="Calibri"/>
                <w:b/>
                <w:spacing w:val="10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We</w:t>
            </w:r>
            <w:r>
              <w:rPr>
                <w:rFonts w:ascii="Calibri" w:eastAsia="Calibri" w:hAnsi="Calibri" w:cs="Calibri"/>
                <w:b/>
                <w:spacing w:val="-2"/>
                <w:w w:val="102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k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4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spacing w:line="263" w:lineRule="auto"/>
              <w:ind w:left="28" w:right="53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z w:val="19"/>
                <w:szCs w:val="19"/>
              </w:rPr>
              <w:t>í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cô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ứ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%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ợ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o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ó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ắ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ly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r</w:t>
            </w:r>
          </w:p>
          <w:p w:rsidR="00B75959" w:rsidRDefault="00B75959">
            <w:pPr>
              <w:spacing w:before="5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gramStart"/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proofErr w:type="gramEnd"/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oup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9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2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21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0"/>
                <w:sz w:val="19"/>
                <w:szCs w:val="19"/>
              </w:rPr>
              <w:t>x</w:t>
            </w:r>
            <w:r>
              <w:rPr>
                <w:rFonts w:ascii="Arial" w:eastAsia="Arial" w:hAnsi="Arial" w:cs="Arial"/>
                <w:sz w:val="19"/>
                <w:szCs w:val="19"/>
              </w:rPr>
              <w:t>ử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q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>ả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ạ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câ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ô</w:t>
            </w:r>
            <w:proofErr w:type="spellEnd"/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148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0" w:line="200" w:lineRule="exact"/>
            </w:pPr>
          </w:p>
          <w:p w:rsidR="00B75959" w:rsidRDefault="00B75959">
            <w:pPr>
              <w:spacing w:line="266" w:lineRule="auto"/>
              <w:ind w:left="28" w:right="16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kỹ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ậ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cơ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tạ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sic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que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to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shap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th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st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5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u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̃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cô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</w:p>
          <w:p w:rsidR="00B75959" w:rsidRDefault="00B75959">
            <w:pPr>
              <w:spacing w:before="26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gramStart"/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proofErr w:type="gramEnd"/>
            <w:r>
              <w:rPr>
                <w:rFonts w:ascii="Arial" w:eastAsia="Arial" w:hAnsi="Arial" w:cs="Arial"/>
                <w:i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3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22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D02C48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Minh 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119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0" w:line="269" w:lineRule="auto"/>
              <w:ind w:left="28" w:right="340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129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câ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1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23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D02C48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Ngọc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Phượng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ẩ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z w:val="19"/>
                <w:szCs w:val="19"/>
              </w:rPr>
              <w:t>ị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gọ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epa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g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7" w:right="26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527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có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ọ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g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fill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9" w:lineRule="auto"/>
              <w:ind w:left="28" w:right="129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câ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24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D02C48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D02C48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D02C48">
              <w:rPr>
                <w:rFonts w:ascii="Arial" w:eastAsia="Arial" w:hAnsi="Arial" w:cs="Arial"/>
                <w:sz w:val="19"/>
                <w:szCs w:val="19"/>
              </w:rPr>
              <w:t>Nhuân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1023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68" w:lineRule="auto"/>
              <w:ind w:left="28" w:right="196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proofErr w:type="gram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ta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tone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l,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ah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…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23"/>
        </w:trPr>
        <w:tc>
          <w:tcPr>
            <w:tcW w:w="48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C4D69B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66" w:lineRule="auto"/>
              <w:ind w:left="28" w:right="19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ó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ca</w:t>
            </w:r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ga</w:t>
            </w:r>
            <w:r>
              <w:rPr>
                <w:rFonts w:ascii="Arial" w:eastAsia="Arial" w:hAnsi="Arial" w:cs="Arial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ca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st</w:t>
            </w:r>
            <w:proofErr w:type="spellEnd"/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y,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748"/>
        <w:gridCol w:w="1559"/>
      </w:tblGrid>
      <w:tr w:rsidR="00B75959" w:rsidTr="00684172">
        <w:trPr>
          <w:trHeight w:hRule="exact" w:val="1023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68" w:lineRule="auto"/>
              <w:ind w:left="28" w:right="196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proofErr w:type="gram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ta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tone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l,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ah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…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959" w:rsidRDefault="00B75959"/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470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có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g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fill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8" w:line="100" w:lineRule="exact"/>
              <w:rPr>
                <w:sz w:val="11"/>
                <w:szCs w:val="11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25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144283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144283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144283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144283">
              <w:rPr>
                <w:rFonts w:ascii="Arial" w:eastAsia="Arial" w:hAnsi="Arial" w:cs="Arial"/>
                <w:sz w:val="19"/>
                <w:szCs w:val="19"/>
              </w:rPr>
              <w:t>Nhật</w:t>
            </w:r>
            <w:proofErr w:type="spellEnd"/>
            <w:r w:rsidRPr="00144283">
              <w:rPr>
                <w:rFonts w:ascii="Arial" w:eastAsia="Arial" w:hAnsi="Arial" w:cs="Arial"/>
                <w:sz w:val="19"/>
                <w:szCs w:val="19"/>
              </w:rPr>
              <w:t xml:space="preserve"> Minh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360"/>
        </w:trPr>
        <w:tc>
          <w:tcPr>
            <w:tcW w:w="4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0"/>
              <w:ind w:left="224" w:right="219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40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330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C4D69B"/>
          </w:tcPr>
          <w:p w:rsidR="00B75959" w:rsidRDefault="00B75959"/>
        </w:tc>
      </w:tr>
      <w:tr w:rsidR="00321F25" w:rsidRPr="00321F25" w:rsidTr="00684172">
        <w:trPr>
          <w:trHeight w:hRule="exact" w:val="845"/>
        </w:trPr>
        <w:tc>
          <w:tcPr>
            <w:tcW w:w="4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>
            <w:pPr>
              <w:spacing w:before="54"/>
              <w:ind w:left="18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b/>
                <w:spacing w:val="-2"/>
                <w:w w:val="102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k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56" w:line="269" w:lineRule="auto"/>
              <w:ind w:left="28" w:right="206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erm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sh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18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ga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â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é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)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40" w:lineRule="exact"/>
              <w:rPr>
                <w:sz w:val="14"/>
                <w:szCs w:val="14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28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144283" w:rsidP="00684172">
            <w:pPr>
              <w:ind w:left="76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144283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144283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144283">
              <w:rPr>
                <w:rFonts w:ascii="Arial" w:eastAsia="Arial" w:hAnsi="Arial" w:cs="Arial"/>
                <w:sz w:val="19"/>
                <w:szCs w:val="19"/>
              </w:rPr>
              <w:t>Xuân</w:t>
            </w:r>
            <w:proofErr w:type="spellEnd"/>
            <w:r w:rsidRPr="00144283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144283">
              <w:rPr>
                <w:rFonts w:ascii="Arial" w:eastAsia="Arial" w:hAnsi="Arial" w:cs="Arial"/>
                <w:sz w:val="19"/>
                <w:szCs w:val="19"/>
              </w:rPr>
              <w:t>Thơ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Pr="00321F25" w:rsidRDefault="0089263F">
            <w:pPr>
              <w:ind w:left="76"/>
              <w:rPr>
                <w:rFonts w:ascii="Arial" w:eastAsia="Arial" w:hAnsi="Arial" w:cs="Arial"/>
                <w:color w:val="FF0000"/>
                <w:sz w:val="19"/>
                <w:szCs w:val="19"/>
              </w:rPr>
            </w:pP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Cô</w:t>
            </w:r>
            <w:proofErr w:type="spellEnd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 xml:space="preserve"> Minh </w:t>
            </w: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Thoa</w:t>
            </w:r>
            <w:proofErr w:type="spellEnd"/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140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ể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oá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z w:val="19"/>
                <w:szCs w:val="19"/>
              </w:rPr>
              <w:t>o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z w:val="19"/>
                <w:szCs w:val="19"/>
              </w:rPr>
              <w:t>à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z w:val="19"/>
                <w:szCs w:val="19"/>
              </w:rPr>
              <w:t>ộ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l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pe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ur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toughne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ss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7" w:right="26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321F25" w:rsidRPr="00321F25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u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̃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cô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</w:p>
          <w:p w:rsidR="00B75959" w:rsidRDefault="00B75959">
            <w:pPr>
              <w:spacing w:before="26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gramStart"/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proofErr w:type="gramEnd"/>
            <w:r>
              <w:rPr>
                <w:rFonts w:ascii="Arial" w:eastAsia="Arial" w:hAnsi="Arial" w:cs="Arial"/>
                <w:i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6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29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144283" w:rsidP="00684172">
            <w:pPr>
              <w:ind w:left="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144283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144283">
              <w:rPr>
                <w:rFonts w:ascii="Arial" w:eastAsia="Arial" w:hAnsi="Arial" w:cs="Arial"/>
                <w:sz w:val="19"/>
                <w:szCs w:val="19"/>
              </w:rPr>
              <w:t xml:space="preserve"> Minh </w:t>
            </w:r>
            <w:proofErr w:type="spellStart"/>
            <w:r w:rsidRPr="00144283">
              <w:rPr>
                <w:rFonts w:ascii="Arial" w:eastAsia="Arial" w:hAnsi="Arial" w:cs="Arial"/>
                <w:sz w:val="19"/>
                <w:szCs w:val="19"/>
              </w:rPr>
              <w:t>Thoa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Pr="00321F25" w:rsidRDefault="0089263F">
            <w:pPr>
              <w:ind w:left="71"/>
              <w:rPr>
                <w:rFonts w:ascii="Arial" w:eastAsia="Arial" w:hAnsi="Arial" w:cs="Arial"/>
                <w:color w:val="FF0000"/>
                <w:sz w:val="19"/>
                <w:szCs w:val="19"/>
              </w:rPr>
            </w:pP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Cô</w:t>
            </w:r>
            <w:proofErr w:type="spellEnd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 xml:space="preserve"> </w:t>
            </w: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Xuân</w:t>
            </w:r>
            <w:proofErr w:type="spellEnd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 xml:space="preserve"> </w:t>
            </w: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Thơ</w:t>
            </w:r>
            <w:proofErr w:type="spellEnd"/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2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8" w:lineRule="auto"/>
              <w:ind w:left="28" w:right="129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câ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994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20" w:lineRule="exact"/>
              <w:rPr>
                <w:sz w:val="13"/>
                <w:szCs w:val="13"/>
              </w:rPr>
            </w:pPr>
          </w:p>
          <w:p w:rsidR="00B75959" w:rsidRDefault="00B75959">
            <w:pPr>
              <w:spacing w:line="266" w:lineRule="auto"/>
              <w:ind w:left="28" w:right="19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z w:val="19"/>
                <w:szCs w:val="19"/>
              </w:rPr>
              <w:t>ý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ó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ca</w:t>
            </w:r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ga</w:t>
            </w:r>
            <w:r>
              <w:rPr>
                <w:rFonts w:ascii="Arial" w:eastAsia="Arial" w:hAnsi="Arial" w:cs="Arial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ca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st</w:t>
            </w:r>
            <w:proofErr w:type="spellEnd"/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y,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8" w:line="160" w:lineRule="exact"/>
              <w:rPr>
                <w:sz w:val="17"/>
                <w:szCs w:val="17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994"/>
        </w:trPr>
        <w:tc>
          <w:tcPr>
            <w:tcW w:w="48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DA9593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20" w:lineRule="exact"/>
              <w:rPr>
                <w:sz w:val="13"/>
                <w:szCs w:val="13"/>
              </w:rPr>
            </w:pPr>
          </w:p>
          <w:p w:rsidR="00B75959" w:rsidRDefault="00B75959">
            <w:pPr>
              <w:spacing w:line="268" w:lineRule="auto"/>
              <w:ind w:left="28" w:right="196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proofErr w:type="gram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ta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tone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l,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ah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…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" w:line="160" w:lineRule="exact"/>
              <w:rPr>
                <w:sz w:val="17"/>
                <w:szCs w:val="17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line="200" w:lineRule="exact"/>
      </w:pPr>
    </w:p>
    <w:p w:rsidR="00F61BB2" w:rsidRDefault="00F61BB2">
      <w:pPr>
        <w:spacing w:before="7" w:line="240" w:lineRule="exact"/>
        <w:rPr>
          <w:sz w:val="24"/>
          <w:szCs w:val="24"/>
        </w:r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5F1996">
      <w:pPr>
        <w:spacing w:before="37"/>
        <w:jc w:val="right"/>
        <w:rPr>
          <w:rFonts w:ascii="Arial" w:eastAsia="Arial" w:hAnsi="Arial" w:cs="Arial"/>
          <w:sz w:val="19"/>
          <w:szCs w:val="19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503311821" behindDoc="1" locked="0" layoutInCell="1" allowOverlap="1">
                <wp:simplePos x="0" y="0"/>
                <wp:positionH relativeFrom="page">
                  <wp:posOffset>715645</wp:posOffset>
                </wp:positionH>
                <wp:positionV relativeFrom="page">
                  <wp:posOffset>222250</wp:posOffset>
                </wp:positionV>
                <wp:extent cx="8727440" cy="6562725"/>
                <wp:effectExtent l="1270" t="3175" r="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27440" cy="656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4752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85"/>
                              <w:gridCol w:w="4101"/>
                              <w:gridCol w:w="744"/>
                              <w:gridCol w:w="1047"/>
                              <w:gridCol w:w="1713"/>
                              <w:gridCol w:w="1559"/>
                              <w:gridCol w:w="5103"/>
                            </w:tblGrid>
                            <w:tr w:rsidR="00144283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 w:val="restart"/>
                                  <w:tcBorders>
                                    <w:top w:val="nil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144283" w:rsidRDefault="00144283">
                                  <w:pPr>
                                    <w:spacing w:before="54"/>
                                    <w:ind w:right="-19"/>
                                    <w:jc w:val="right"/>
                                    <w:rPr>
                                      <w:rFonts w:ascii="Calibri" w:eastAsia="Calibri" w:hAnsi="Calibri" w:cs="Calibri"/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b/>
                                      <w:spacing w:val="-2"/>
                                      <w:sz w:val="30"/>
                                      <w:szCs w:val="30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b/>
                                      <w:spacing w:val="-1"/>
                                      <w:sz w:val="30"/>
                                      <w:szCs w:val="3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b/>
                                      <w:sz w:val="30"/>
                                      <w:szCs w:val="30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b/>
                                      <w:spacing w:val="10"/>
                                      <w:sz w:val="30"/>
                                      <w:szCs w:val="3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eastAsia="Calibri" w:hAnsi="Calibri" w:cs="Calibri"/>
                                      <w:b/>
                                      <w:w w:val="102"/>
                                      <w:sz w:val="30"/>
                                      <w:szCs w:val="3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44283" w:rsidRDefault="00144283">
                                  <w:pPr>
                                    <w:spacing w:before="3" w:line="12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144283" w:rsidRDefault="00144283">
                                  <w:pPr>
                                    <w:spacing w:line="266" w:lineRule="auto"/>
                                    <w:ind w:left="28" w:right="576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19"/>
                                      <w:szCs w:val="19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ớ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pa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ki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ith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ho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44283" w:rsidRDefault="00144283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144283" w:rsidRDefault="00144283">
                                  <w:pPr>
                                    <w:spacing w:line="200" w:lineRule="exact"/>
                                  </w:pPr>
                                </w:p>
                                <w:p w:rsidR="00144283" w:rsidRDefault="00144283">
                                  <w:pPr>
                                    <w:ind w:left="277" w:right="271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 w:val="restart"/>
                                  <w:tcBorders>
                                    <w:top w:val="nil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44283" w:rsidRDefault="00144283">
                                  <w:pPr>
                                    <w:spacing w:before="9"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144283" w:rsidRDefault="00144283">
                                  <w:pPr>
                                    <w:spacing w:line="200" w:lineRule="exact"/>
                                  </w:pPr>
                                </w:p>
                                <w:p w:rsidR="00144283" w:rsidRDefault="00144283">
                                  <w:pPr>
                                    <w:ind w:left="90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30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713" w:type="dxa"/>
                                  <w:vMerge w:val="restart"/>
                                  <w:tcBorders>
                                    <w:top w:val="single" w:sz="6" w:space="0" w:color="auto"/>
                                    <w:left w:val="single" w:sz="6" w:space="0" w:color="auto"/>
                                    <w:right w:val="single" w:sz="6" w:space="0" w:color="auto"/>
                                  </w:tcBorders>
                                </w:tcPr>
                                <w:p w:rsidR="00144283" w:rsidRDefault="00144283">
                                  <w:proofErr w:type="spellStart"/>
                                  <w:r w:rsidRPr="00144283">
                                    <w:t>Cô</w:t>
                                  </w:r>
                                  <w:proofErr w:type="spellEnd"/>
                                  <w:r w:rsidRPr="00144283">
                                    <w:t xml:space="preserve"> </w:t>
                                  </w:r>
                                  <w:proofErr w:type="spellStart"/>
                                  <w:r w:rsidRPr="00144283">
                                    <w:t>Thanh</w:t>
                                  </w:r>
                                  <w:proofErr w:type="spellEnd"/>
                                  <w:r w:rsidRPr="00144283">
                                    <w:t xml:space="preserve"> </w:t>
                                  </w:r>
                                  <w:proofErr w:type="spellStart"/>
                                  <w:r w:rsidRPr="00144283">
                                    <w:t>Thúy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6" w:space="0" w:color="auto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</w:tcPr>
                                <w:p w:rsidR="00144283" w:rsidRDefault="00144283"/>
                              </w:tc>
                            </w:tr>
                            <w:tr w:rsidR="00144283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144283" w:rsidRDefault="00144283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44283" w:rsidRDefault="00144283">
                                  <w:pPr>
                                    <w:spacing w:before="3" w:line="12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144283" w:rsidRDefault="00144283">
                                  <w:pPr>
                                    <w:spacing w:line="268" w:lineRule="auto"/>
                                    <w:ind w:left="28" w:right="196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ô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́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oạ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đ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ặ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ệ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ki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e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yp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:</w:t>
                                  </w:r>
                                  <w:proofErr w:type="gramEnd"/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aba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ta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he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w w:val="10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ane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tone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ouga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age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l,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4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iss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Z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ha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w w:val="101"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ah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…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44283" w:rsidRDefault="00144283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144283" w:rsidRDefault="00144283">
                                  <w:pPr>
                                    <w:spacing w:line="200" w:lineRule="exact"/>
                                  </w:pPr>
                                </w:p>
                                <w:p w:rsidR="00144283" w:rsidRDefault="00144283">
                                  <w:pPr>
                                    <w:ind w:left="277" w:right="271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144283" w:rsidRDefault="00144283"/>
                              </w:tc>
                              <w:tc>
                                <w:tcPr>
                                  <w:tcW w:w="1713" w:type="dxa"/>
                                  <w:vMerge/>
                                  <w:tcBorders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</w:tcPr>
                                <w:p w:rsidR="00144283" w:rsidRDefault="00144283"/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6" w:space="0" w:color="auto"/>
                                    <w:left w:val="single" w:sz="6" w:space="0" w:color="auto"/>
                                    <w:bottom w:val="single" w:sz="6" w:space="0" w:color="auto"/>
                                    <w:right w:val="single" w:sz="6" w:space="0" w:color="auto"/>
                                  </w:tcBorders>
                                </w:tcPr>
                                <w:p w:rsidR="00144283" w:rsidRDefault="00144283"/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18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ind w:left="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19"/>
                                      <w:szCs w:val="19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ớ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 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</w:p>
                                <w:p w:rsidR="00B75959" w:rsidRDefault="00B75959">
                                  <w:pPr>
                                    <w:spacing w:before="21"/>
                                    <w:ind w:left="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ki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ish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oug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68" w:right="262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3"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90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31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713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3"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144283">
                                  <w:pPr>
                                    <w:spacing w:line="200" w:lineRule="exact"/>
                                  </w:pPr>
                                  <w:proofErr w:type="spellStart"/>
                                  <w:r w:rsidRPr="00144283">
                                    <w:t>Cô</w:t>
                                  </w:r>
                                  <w:proofErr w:type="spellEnd"/>
                                  <w:r w:rsidRPr="00144283">
                                    <w:t xml:space="preserve"> </w:t>
                                  </w:r>
                                  <w:proofErr w:type="spellStart"/>
                                  <w:r w:rsidRPr="00144283">
                                    <w:t>Lệ</w:t>
                                  </w:r>
                                  <w:proofErr w:type="spellEnd"/>
                                  <w:r w:rsidRPr="00144283">
                                    <w:t xml:space="preserve"> </w:t>
                                  </w:r>
                                  <w:proofErr w:type="spellStart"/>
                                  <w:r w:rsidRPr="00144283">
                                    <w:t>Trân</w:t>
                                  </w:r>
                                  <w:proofErr w:type="spellEnd"/>
                                </w:p>
                                <w:p w:rsidR="00B75959" w:rsidRDefault="00B75959">
                                  <w:pPr>
                                    <w:ind w:left="71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3"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3" w:line="12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66" w:lineRule="auto"/>
                                    <w:ind w:left="28" w:right="249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19"/>
                                      <w:szCs w:val="19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ớ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nh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ão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/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pong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ca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76" w:right="270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713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18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ind w:left="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19"/>
                                      <w:szCs w:val="19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ớ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 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</w:p>
                                <w:p w:rsidR="00B75959" w:rsidRDefault="00B75959">
                                  <w:pPr>
                                    <w:spacing w:before="22"/>
                                    <w:ind w:left="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ki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so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ish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oug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68" w:right="262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713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3" w:line="12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66" w:lineRule="auto"/>
                                    <w:ind w:left="28" w:right="576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19"/>
                                      <w:szCs w:val="19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ớ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pa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ki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ith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ho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76" w:right="270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before="8" w:line="260" w:lineRule="exac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ind w:left="124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713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144283">
                                  <w:pPr>
                                    <w:ind w:left="71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 w:rsidRPr="00144283"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Cô</w:t>
                                  </w:r>
                                  <w:proofErr w:type="spellEnd"/>
                                  <w:r w:rsidRPr="00144283"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44283"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Khánh</w:t>
                                  </w:r>
                                  <w:proofErr w:type="spellEnd"/>
                                  <w:r w:rsidRPr="00144283"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44283"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Trang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ind w:left="71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994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3" w:line="120" w:lineRule="exact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66" w:lineRule="auto"/>
                                    <w:ind w:left="28" w:right="249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3"/>
                                      <w:sz w:val="19"/>
                                      <w:szCs w:val="19"/>
                                    </w:rPr>
                                    <w:t>ế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ớ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nh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ão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/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ft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co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7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5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pong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6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ca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8" w:line="160" w:lineRule="exact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76" w:right="270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713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/>
                              </w:tc>
                            </w:tr>
                            <w:tr w:rsidR="00B75959" w:rsidTr="00144283">
                              <w:trPr>
                                <w:trHeight w:hRule="exact" w:val="389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DA9593"/>
                                  <w:textDirection w:val="btLr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75"/>
                                    <w:ind w:left="224" w:right="219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8375" w:type="dxa"/>
                                  <w:gridSpan w:val="3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/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845"/>
                              </w:trPr>
                              <w:tc>
                                <w:tcPr>
                                  <w:tcW w:w="485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E16B09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1" w:line="180" w:lineRule="exac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68" w:lineRule="auto"/>
                                    <w:ind w:left="28" w:right="140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ể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oá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ệ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đ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ộ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ộ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đ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ộ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4"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l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oug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pe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ur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0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toughne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ss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before="6" w:line="100" w:lineRule="exact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68" w:right="262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before="11" w:line="260" w:lineRule="exac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ind w:left="124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5"/>
                                      <w:w w:val="101"/>
                                      <w:sz w:val="19"/>
                                      <w:szCs w:val="19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1713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 w:rsidP="00992C3C">
                                  <w:pPr>
                                    <w:jc w:val="center"/>
                                  </w:pPr>
                                </w:p>
                                <w:p w:rsidR="00B75959" w:rsidRDefault="00B75959" w:rsidP="00992C3C">
                                  <w:pPr>
                                    <w:jc w:val="center"/>
                                  </w:pPr>
                                </w:p>
                                <w:p w:rsidR="00B75959" w:rsidRDefault="00B75959" w:rsidP="00992C3C">
                                  <w:pPr>
                                    <w:jc w:val="center"/>
                                  </w:pPr>
                                </w:p>
                                <w:p w:rsidR="00B75959" w:rsidRDefault="00B75959" w:rsidP="00992C3C">
                                  <w:pPr>
                                    <w:jc w:val="center"/>
                                  </w:pPr>
                                </w:p>
                                <w:p w:rsidR="00B75959" w:rsidRPr="00992C3C" w:rsidRDefault="00144283" w:rsidP="00992C3C">
                                  <w:pPr>
                                    <w:jc w:val="center"/>
                                  </w:pPr>
                                  <w:proofErr w:type="spellStart"/>
                                  <w:r w:rsidRPr="00992C3C">
                                    <w:t>Cô</w:t>
                                  </w:r>
                                  <w:proofErr w:type="spellEnd"/>
                                  <w:r w:rsidRPr="00144283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92C3C">
                                    <w:t>Hiền</w:t>
                                  </w:r>
                                  <w:proofErr w:type="spellEnd"/>
                                </w:p>
                                <w:p w:rsidR="00B75959" w:rsidRDefault="00B75959">
                                  <w:pPr>
                                    <w:ind w:left="71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1051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E16B09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2" w:line="160" w:lineRule="exac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spacing w:line="266" w:lineRule="auto"/>
                                    <w:ind w:left="28" w:right="16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kỹ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ậ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cơ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bả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tạ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7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7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b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w w:val="101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ba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sic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hn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que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shap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 xml:space="preserve">d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4"/>
                                      <w:sz w:val="19"/>
                                      <w:szCs w:val="19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oug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ve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st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before="6"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76" w:right="270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713" w:type="dxa"/>
                                  <w:vMerge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</w:tr>
                            <w:tr w:rsidR="00B75959" w:rsidTr="00684172">
                              <w:trPr>
                                <w:gridAfter w:val="1"/>
                                <w:wAfter w:w="5103" w:type="dxa"/>
                                <w:trHeight w:hRule="exact" w:val="1057"/>
                              </w:trPr>
                              <w:tc>
                                <w:tcPr>
                                  <w:tcW w:w="485" w:type="dxa"/>
                                  <w:vMerge/>
                                  <w:tcBorders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E16B09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4101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B75959" w:rsidRDefault="00B75959">
                                  <w:pPr>
                                    <w:spacing w:before="7" w:line="280" w:lineRule="exact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75959" w:rsidRDefault="00B75959">
                                  <w:pPr>
                                    <w:ind w:left="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ự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4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à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bá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ì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2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hu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proofErr w:type="spellEnd"/>
                                  <w:r>
                                    <w:rPr>
                                      <w:rFonts w:ascii="Arial" w:eastAsia="Arial" w:hAnsi="Arial" w:cs="Arial"/>
                                      <w:spacing w:val="3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1"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do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6"/>
                                      <w:sz w:val="19"/>
                                      <w:szCs w:val="19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19"/>
                                      <w:szCs w:val="19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ead)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/</w:t>
                                  </w:r>
                                </w:p>
                                <w:p w:rsidR="00B75959" w:rsidRDefault="00B75959">
                                  <w:pPr>
                                    <w:spacing w:before="21"/>
                                    <w:ind w:left="28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ic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8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ou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doug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9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sz w:val="19"/>
                                      <w:szCs w:val="19"/>
                                    </w:rPr>
                                    <w:t>br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sz w:val="19"/>
                                      <w:szCs w:val="19"/>
                                    </w:rPr>
                                    <w:t>ea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z w:val="19"/>
                                      <w:szCs w:val="19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5"/>
                                      <w:sz w:val="19"/>
                                      <w:szCs w:val="1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2"/>
                                      <w:w w:val="101"/>
                                      <w:sz w:val="19"/>
                                      <w:szCs w:val="19"/>
                                    </w:rPr>
                                    <w:t>gr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spacing w:val="-1"/>
                                      <w:w w:val="101"/>
                                      <w:sz w:val="19"/>
                                      <w:szCs w:val="19"/>
                                    </w:rPr>
                                    <w:t>ou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i/>
                                      <w:w w:val="101"/>
                                      <w:sz w:val="19"/>
                                      <w:szCs w:val="19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>
                                  <w:pPr>
                                    <w:spacing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spacing w:before="7" w:line="200" w:lineRule="exact"/>
                                  </w:pPr>
                                </w:p>
                                <w:p w:rsidR="00B75959" w:rsidRDefault="00B75959">
                                  <w:pPr>
                                    <w:ind w:left="268" w:right="262"/>
                                    <w:jc w:val="center"/>
                                    <w:rPr>
                                      <w:rFonts w:ascii="Arial" w:eastAsia="Arial" w:hAnsi="Arial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w w:val="101"/>
                                      <w:sz w:val="19"/>
                                      <w:szCs w:val="19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047" w:type="dxa"/>
                                  <w:vMerge/>
                                  <w:tcBorders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713" w:type="dxa"/>
                                  <w:vMerge/>
                                  <w:tcBorders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8" w:space="0" w:color="000000"/>
                                    <w:bottom w:val="nil"/>
                                    <w:right w:val="single" w:sz="8" w:space="0" w:color="000000"/>
                                  </w:tcBorders>
                                  <w:shd w:val="clear" w:color="auto" w:fill="C4D69B"/>
                                </w:tcPr>
                                <w:p w:rsidR="00B75959" w:rsidRDefault="00B75959"/>
                              </w:tc>
                            </w:tr>
                          </w:tbl>
                          <w:p w:rsidR="00B36F12" w:rsidRDefault="00B36F1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56.35pt;margin-top:17.5pt;width:687.2pt;height:516.75pt;z-index:-465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" filled="f" stroked="f">
                <v:textbox inset="0,0,0,0">
                  <w:txbxContent>
                    <w:tbl>
                      <w:tblPr>
                        <w:tblW w:w="14752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85"/>
                        <w:gridCol w:w="4101"/>
                        <w:gridCol w:w="744"/>
                        <w:gridCol w:w="1047"/>
                        <w:gridCol w:w="1713"/>
                        <w:gridCol w:w="1559"/>
                        <w:gridCol w:w="5103"/>
                      </w:tblGrid>
                      <w:tr w:rsidR="00144283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 w:val="restart"/>
                            <w:tcBorders>
                              <w:top w:val="nil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144283" w:rsidRDefault="00144283">
                            <w:pPr>
                              <w:spacing w:before="54"/>
                              <w:ind w:right="-19"/>
                              <w:jc w:val="right"/>
                              <w:rPr>
                                <w:rFonts w:ascii="Calibri" w:eastAsia="Calibri" w:hAnsi="Calibri" w:cs="Calibri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spacing w:val="-2"/>
                                <w:sz w:val="30"/>
                                <w:szCs w:val="30"/>
                              </w:rPr>
                              <w:t>4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pacing w:val="-1"/>
                                <w:sz w:val="30"/>
                                <w:szCs w:val="30"/>
                              </w:rPr>
                              <w:t>t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z w:val="30"/>
                                <w:szCs w:val="30"/>
                              </w:rPr>
                              <w:t>h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spacing w:val="10"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rFonts w:ascii="Calibri" w:eastAsia="Calibri" w:hAnsi="Calibri" w:cs="Calibri"/>
                                <w:b/>
                                <w:w w:val="102"/>
                                <w:sz w:val="30"/>
                                <w:szCs w:val="3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44283" w:rsidRDefault="00144283">
                            <w:pPr>
                              <w:spacing w:before="3" w:line="12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144283" w:rsidRDefault="00144283">
                            <w:pPr>
                              <w:spacing w:line="266" w:lineRule="auto"/>
                              <w:ind w:left="28" w:right="576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9"/>
                                <w:szCs w:val="19"/>
                              </w:rPr>
                              <w:t>ế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p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ớ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pa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ki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ith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ho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cu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i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44283" w:rsidRDefault="00144283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144283" w:rsidRDefault="00144283">
                            <w:pPr>
                              <w:spacing w:line="200" w:lineRule="exact"/>
                            </w:pPr>
                          </w:p>
                          <w:p w:rsidR="00144283" w:rsidRDefault="00144283">
                            <w:pPr>
                              <w:ind w:left="277" w:right="271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047" w:type="dxa"/>
                            <w:vMerge w:val="restart"/>
                            <w:tcBorders>
                              <w:top w:val="nil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:rsidR="00144283" w:rsidRDefault="00144283">
                            <w:pPr>
                              <w:spacing w:before="9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144283" w:rsidRDefault="00144283">
                            <w:pPr>
                              <w:spacing w:line="200" w:lineRule="exact"/>
                            </w:pPr>
                          </w:p>
                          <w:p w:rsidR="00144283" w:rsidRDefault="00144283">
                            <w:pPr>
                              <w:ind w:left="90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30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713" w:type="dxa"/>
                            <w:vMerge w:val="restart"/>
                            <w:tcBorders>
                              <w:top w:val="single" w:sz="6" w:space="0" w:color="auto"/>
                              <w:left w:val="single" w:sz="6" w:space="0" w:color="auto"/>
                              <w:right w:val="single" w:sz="6" w:space="0" w:color="auto"/>
                            </w:tcBorders>
                          </w:tcPr>
                          <w:p w:rsidR="00144283" w:rsidRDefault="00144283">
                            <w:proofErr w:type="spellStart"/>
                            <w:r w:rsidRPr="00144283">
                              <w:t>Cô</w:t>
                            </w:r>
                            <w:proofErr w:type="spellEnd"/>
                            <w:r w:rsidRPr="00144283">
                              <w:t xml:space="preserve"> </w:t>
                            </w:r>
                            <w:proofErr w:type="spellStart"/>
                            <w:r w:rsidRPr="00144283">
                              <w:t>Thanh</w:t>
                            </w:r>
                            <w:proofErr w:type="spellEnd"/>
                            <w:r w:rsidRPr="00144283">
                              <w:t xml:space="preserve"> </w:t>
                            </w:r>
                            <w:proofErr w:type="spellStart"/>
                            <w:r w:rsidRPr="00144283">
                              <w:t>Thúy</w:t>
                            </w:r>
                            <w:proofErr w:type="spellEnd"/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6" w:space="0" w:color="auto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</w:tcPr>
                          <w:p w:rsidR="00144283" w:rsidRDefault="00144283"/>
                        </w:tc>
                      </w:tr>
                      <w:tr w:rsidR="00144283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144283" w:rsidRDefault="00144283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44283" w:rsidRDefault="00144283">
                            <w:pPr>
                              <w:spacing w:before="3" w:line="12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144283" w:rsidRDefault="00144283">
                            <w:pPr>
                              <w:spacing w:line="268" w:lineRule="auto"/>
                              <w:ind w:left="28" w:right="196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ộ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ô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́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oạ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đ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ặ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ệ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ki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so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e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yp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aba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ta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w w:val="101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ane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tone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F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ouga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age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l,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4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iss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Z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,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ha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w w:val="101"/>
                                <w:sz w:val="19"/>
                                <w:szCs w:val="19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ah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…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44283" w:rsidRDefault="00144283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144283" w:rsidRDefault="00144283">
                            <w:pPr>
                              <w:spacing w:line="200" w:lineRule="exact"/>
                            </w:pPr>
                          </w:p>
                          <w:p w:rsidR="00144283" w:rsidRDefault="00144283">
                            <w:pPr>
                              <w:ind w:left="277" w:right="271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47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144283" w:rsidRDefault="00144283"/>
                        </w:tc>
                        <w:tc>
                          <w:tcPr>
                            <w:tcW w:w="1713" w:type="dxa"/>
                            <w:vMerge/>
                            <w:tcBorders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</w:tcPr>
                          <w:p w:rsidR="00144283" w:rsidRDefault="00144283"/>
                        </w:tc>
                        <w:tc>
                          <w:tcPr>
                            <w:tcW w:w="1559" w:type="dxa"/>
                            <w:tcBorders>
                              <w:top w:val="single" w:sz="6" w:space="0" w:color="auto"/>
                              <w:left w:val="single" w:sz="6" w:space="0" w:color="auto"/>
                              <w:bottom w:val="single" w:sz="6" w:space="0" w:color="auto"/>
                              <w:right w:val="single" w:sz="6" w:space="0" w:color="auto"/>
                            </w:tcBorders>
                          </w:tcPr>
                          <w:p w:rsidR="00144283" w:rsidRDefault="00144283"/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18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75959" w:rsidRDefault="00B75959">
                            <w:pPr>
                              <w:ind w:left="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9"/>
                                <w:szCs w:val="19"/>
                              </w:rPr>
                              <w:t>ế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p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ớ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 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</w:p>
                          <w:p w:rsidR="00B75959" w:rsidRDefault="00B75959">
                            <w:pPr>
                              <w:spacing w:before="21"/>
                              <w:ind w:left="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ki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so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ith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ish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oug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268" w:right="262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47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3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90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31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713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3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144283">
                            <w:pPr>
                              <w:spacing w:line="200" w:lineRule="exact"/>
                            </w:pPr>
                            <w:proofErr w:type="spellStart"/>
                            <w:r w:rsidRPr="00144283">
                              <w:t>Cô</w:t>
                            </w:r>
                            <w:proofErr w:type="spellEnd"/>
                            <w:r w:rsidRPr="00144283">
                              <w:t xml:space="preserve"> </w:t>
                            </w:r>
                            <w:proofErr w:type="spellStart"/>
                            <w:r w:rsidRPr="00144283">
                              <w:t>Lệ</w:t>
                            </w:r>
                            <w:proofErr w:type="spellEnd"/>
                            <w:r w:rsidRPr="00144283">
                              <w:t xml:space="preserve"> </w:t>
                            </w:r>
                            <w:proofErr w:type="spellStart"/>
                            <w:r w:rsidRPr="00144283">
                              <w:t>Trân</w:t>
                            </w:r>
                            <w:proofErr w:type="spellEnd"/>
                          </w:p>
                          <w:p w:rsidR="00B75959" w:rsidRDefault="00B75959">
                            <w:pPr>
                              <w:ind w:left="71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3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3" w:line="12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B75959" w:rsidRDefault="00B75959">
                            <w:pPr>
                              <w:spacing w:line="266" w:lineRule="auto"/>
                              <w:ind w:left="28" w:right="249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9"/>
                                <w:szCs w:val="19"/>
                              </w:rPr>
                              <w:t>ế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p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ớ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ộ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nh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ão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 xml:space="preserve">/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ith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pong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ca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276" w:right="270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047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713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55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18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B75959" w:rsidRDefault="00B75959">
                            <w:pPr>
                              <w:ind w:left="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9"/>
                                <w:szCs w:val="19"/>
                              </w:rPr>
                              <w:t>ế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p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ớ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 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</w:p>
                          <w:p w:rsidR="00B75959" w:rsidRDefault="00B75959">
                            <w:pPr>
                              <w:spacing w:before="22"/>
                              <w:ind w:left="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ki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so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ith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ish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oug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268" w:right="262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47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713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559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3" w:line="12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B75959" w:rsidRDefault="00B75959">
                            <w:pPr>
                              <w:spacing w:line="266" w:lineRule="auto"/>
                              <w:ind w:left="28" w:right="576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9"/>
                                <w:szCs w:val="19"/>
                              </w:rPr>
                              <w:t>ế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p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ớ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pa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ki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ith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ho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cu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i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y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276" w:right="270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047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before="8" w:line="260" w:lineRule="exac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75959" w:rsidRDefault="00B75959">
                            <w:pPr>
                              <w:ind w:left="124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713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144283">
                            <w:pPr>
                              <w:ind w:left="71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proofErr w:type="spellStart"/>
                            <w:r w:rsidRPr="00144283"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Cô</w:t>
                            </w:r>
                            <w:proofErr w:type="spellEnd"/>
                            <w:r w:rsidRPr="00144283"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144283"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Khánh</w:t>
                            </w:r>
                            <w:proofErr w:type="spellEnd"/>
                            <w:r w:rsidRPr="00144283"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144283"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Trang</w:t>
                            </w:r>
                            <w:proofErr w:type="spellEnd"/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ind w:left="71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994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3" w:line="12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:rsidR="00B75959" w:rsidRDefault="00B75959">
                            <w:pPr>
                              <w:spacing w:line="266" w:lineRule="auto"/>
                              <w:ind w:left="28" w:right="249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3"/>
                                <w:sz w:val="19"/>
                                <w:szCs w:val="19"/>
                              </w:rPr>
                              <w:t>ế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p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ớ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ộ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nh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ão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 xml:space="preserve">/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ft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co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7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5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ith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pong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6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ca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8" w:line="16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276" w:right="270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047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/>
                        </w:tc>
                        <w:tc>
                          <w:tcPr>
                            <w:tcW w:w="1713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/>
                        </w:tc>
                        <w:tc>
                          <w:tcPr>
                            <w:tcW w:w="1559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/>
                        </w:tc>
                      </w:tr>
                      <w:tr w:rsidR="00B75959" w:rsidTr="00144283">
                        <w:trPr>
                          <w:trHeight w:hRule="exact" w:val="389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DA9593"/>
                            <w:textDirection w:val="btLr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/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75"/>
                              <w:ind w:left="224" w:right="219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1047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/>
                        </w:tc>
                        <w:tc>
                          <w:tcPr>
                            <w:tcW w:w="8375" w:type="dxa"/>
                            <w:gridSpan w:val="3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/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845"/>
                        </w:trPr>
                        <w:tc>
                          <w:tcPr>
                            <w:tcW w:w="485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E16B09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1" w:line="180" w:lineRule="exac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B75959" w:rsidRDefault="00B75959">
                            <w:pPr>
                              <w:spacing w:line="268" w:lineRule="auto"/>
                              <w:ind w:left="28" w:right="140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K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ể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m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oá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nh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ệ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đ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ộ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ộ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o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5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à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đ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ộ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-4"/>
                                <w:sz w:val="19"/>
                                <w:szCs w:val="19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l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de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oug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pe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ur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toughne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ss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before="6" w:line="100" w:lineRule="exac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ind w:left="268" w:right="262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47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before="11" w:line="260" w:lineRule="exac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75959" w:rsidRDefault="00B75959">
                            <w:pPr>
                              <w:ind w:left="124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4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5"/>
                                <w:w w:val="101"/>
                                <w:sz w:val="19"/>
                                <w:szCs w:val="19"/>
                              </w:rPr>
                              <w:t>v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-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1713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 w:rsidP="00992C3C">
                            <w:pPr>
                              <w:jc w:val="center"/>
                            </w:pPr>
                          </w:p>
                          <w:p w:rsidR="00B75959" w:rsidRDefault="00B75959" w:rsidP="00992C3C">
                            <w:pPr>
                              <w:jc w:val="center"/>
                            </w:pPr>
                          </w:p>
                          <w:p w:rsidR="00B75959" w:rsidRDefault="00B75959" w:rsidP="00992C3C">
                            <w:pPr>
                              <w:jc w:val="center"/>
                            </w:pPr>
                          </w:p>
                          <w:p w:rsidR="00B75959" w:rsidRDefault="00B75959" w:rsidP="00992C3C">
                            <w:pPr>
                              <w:jc w:val="center"/>
                            </w:pPr>
                          </w:p>
                          <w:p w:rsidR="00B75959" w:rsidRPr="00992C3C" w:rsidRDefault="00144283" w:rsidP="00992C3C">
                            <w:pPr>
                              <w:jc w:val="center"/>
                            </w:pPr>
                            <w:proofErr w:type="spellStart"/>
                            <w:r w:rsidRPr="00992C3C">
                              <w:t>Cô</w:t>
                            </w:r>
                            <w:proofErr w:type="spellEnd"/>
                            <w:r w:rsidRPr="0014428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92C3C">
                              <w:t>Hiền</w:t>
                            </w:r>
                            <w:proofErr w:type="spellEnd"/>
                          </w:p>
                          <w:p w:rsidR="00B75959" w:rsidRDefault="00B75959">
                            <w:pPr>
                              <w:ind w:left="71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1051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E16B09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2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B75959" w:rsidRDefault="00B75959">
                            <w:pPr>
                              <w:spacing w:line="266" w:lineRule="auto"/>
                              <w:ind w:left="28" w:right="16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á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kỹ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hu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ậ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cơ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bả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n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tạ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o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7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r>
                              <w:rPr>
                                <w:rFonts w:ascii="Arial" w:eastAsia="Arial" w:hAnsi="Arial" w:cs="Arial"/>
                                <w:spacing w:val="-7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w w:val="101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ì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/</w:t>
                            </w:r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ba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sic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hn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que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shap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 xml:space="preserve">d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4"/>
                                <w:sz w:val="19"/>
                                <w:szCs w:val="19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ith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oug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ve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st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before="6" w:line="200" w:lineRule="exact"/>
                            </w:pPr>
                          </w:p>
                          <w:p w:rsidR="00B75959" w:rsidRDefault="00B75959">
                            <w:pPr>
                              <w:ind w:left="276" w:right="270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47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713" w:type="dxa"/>
                            <w:vMerge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559" w:type="dxa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</w:tr>
                      <w:tr w:rsidR="00B75959" w:rsidTr="00684172">
                        <w:trPr>
                          <w:gridAfter w:val="1"/>
                          <w:wAfter w:w="5103" w:type="dxa"/>
                          <w:trHeight w:hRule="exact" w:val="1057"/>
                        </w:trPr>
                        <w:tc>
                          <w:tcPr>
                            <w:tcW w:w="485" w:type="dxa"/>
                            <w:vMerge/>
                            <w:tcBorders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E16B09"/>
                          </w:tcPr>
                          <w:p w:rsidR="00B75959" w:rsidRDefault="00B75959"/>
                        </w:tc>
                        <w:tc>
                          <w:tcPr>
                            <w:tcW w:w="4101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B75959" w:rsidRDefault="00B75959">
                            <w:pPr>
                              <w:spacing w:before="7" w:line="280" w:lineRule="exac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75959" w:rsidRDefault="00B75959">
                            <w:pPr>
                              <w:ind w:left="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ự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4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à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bá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ì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2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hu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a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spacing w:val="3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do</w:t>
                            </w:r>
                            <w:r>
                              <w:rPr>
                                <w:rFonts w:ascii="Arial" w:eastAsia="Arial" w:hAnsi="Arial" w:cs="Arial"/>
                                <w:spacing w:val="-6"/>
                                <w:sz w:val="19"/>
                                <w:szCs w:val="19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19"/>
                                <w:szCs w:val="19"/>
                              </w:rPr>
                              <w:t>g</w:t>
                            </w:r>
                            <w:r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ead)</w:t>
                            </w: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/</w:t>
                            </w:r>
                          </w:p>
                          <w:p w:rsidR="00B75959" w:rsidRDefault="00B75959">
                            <w:pPr>
                              <w:spacing w:before="21"/>
                              <w:ind w:left="28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i/>
                                <w:spacing w:val="1"/>
                                <w:sz w:val="19"/>
                                <w:szCs w:val="19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ic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8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ou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doug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h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9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sz w:val="19"/>
                                <w:szCs w:val="19"/>
                              </w:rPr>
                              <w:t>br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sz w:val="19"/>
                                <w:szCs w:val="19"/>
                              </w:rPr>
                              <w:t>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z w:val="19"/>
                                <w:szCs w:val="19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5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2"/>
                                <w:w w:val="101"/>
                                <w:sz w:val="19"/>
                                <w:szCs w:val="19"/>
                              </w:rPr>
                              <w:t>gr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spacing w:val="-1"/>
                                <w:w w:val="101"/>
                                <w:sz w:val="19"/>
                                <w:szCs w:val="19"/>
                              </w:rPr>
                              <w:t>ou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w w:val="101"/>
                                <w:sz w:val="19"/>
                                <w:szCs w:val="19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>
                            <w:pPr>
                              <w:spacing w:line="200" w:lineRule="exact"/>
                            </w:pPr>
                          </w:p>
                          <w:p w:rsidR="00B75959" w:rsidRDefault="00B75959">
                            <w:pPr>
                              <w:spacing w:before="7" w:line="200" w:lineRule="exact"/>
                            </w:pPr>
                          </w:p>
                          <w:p w:rsidR="00B75959" w:rsidRDefault="00B75959">
                            <w:pPr>
                              <w:ind w:left="268" w:right="262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w w:val="101"/>
                                <w:sz w:val="19"/>
                                <w:szCs w:val="19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047" w:type="dxa"/>
                            <w:vMerge/>
                            <w:tcBorders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713" w:type="dxa"/>
                            <w:vMerge/>
                            <w:tcBorders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  <w:tc>
                          <w:tcPr>
                            <w:tcW w:w="1559" w:type="dxa"/>
                            <w:tcBorders>
                              <w:left w:val="single" w:sz="8" w:space="0" w:color="000000"/>
                              <w:bottom w:val="nil"/>
                              <w:right w:val="single" w:sz="8" w:space="0" w:color="000000"/>
                            </w:tcBorders>
                            <w:shd w:val="clear" w:color="auto" w:fill="C4D69B"/>
                          </w:tcPr>
                          <w:p w:rsidR="00B75959" w:rsidRDefault="00B75959"/>
                        </w:tc>
                      </w:tr>
                    </w:tbl>
                    <w:p w:rsidR="00B36F12" w:rsidRDefault="00B36F12"/>
                  </w:txbxContent>
                </v:textbox>
                <w10:wrap anchorx="page" anchory="page"/>
              </v:shape>
            </w:pict>
          </mc:Fallback>
        </mc:AlternateContent>
      </w:r>
    </w:p>
    <w:p w:rsidR="00B36F12" w:rsidRDefault="005F1996" w:rsidP="00B36F12">
      <w:pPr>
        <w:spacing w:before="37"/>
        <w:ind w:right="-49"/>
        <w:rPr>
          <w:rFonts w:ascii="Calibri" w:eastAsia="Calibri" w:hAnsi="Calibri" w:cs="Calibri"/>
          <w:sz w:val="19"/>
          <w:szCs w:val="19"/>
        </w:rPr>
      </w:pPr>
      <w:r>
        <w:br w:type="column"/>
      </w:r>
    </w:p>
    <w:p w:rsidR="00F61BB2" w:rsidRDefault="00F61BB2">
      <w:pPr>
        <w:spacing w:before="30"/>
        <w:rPr>
          <w:rFonts w:ascii="Calibri" w:eastAsia="Calibri" w:hAnsi="Calibri" w:cs="Calibri"/>
          <w:sz w:val="19"/>
          <w:szCs w:val="19"/>
        </w:rPr>
        <w:sectPr w:rsidR="00F61BB2">
          <w:type w:val="continuous"/>
          <w:pgSz w:w="16840" w:h="11920" w:orient="landscape"/>
          <w:pgMar w:top="260" w:right="1880" w:bottom="280" w:left="1020" w:header="720" w:footer="720" w:gutter="0"/>
          <w:cols w:num="6" w:space="720" w:equalWidth="0">
            <w:col w:w="7466" w:space="214"/>
            <w:col w:w="770" w:space="263"/>
            <w:col w:w="798" w:space="225"/>
            <w:col w:w="1912" w:space="277"/>
            <w:col w:w="674" w:space="301"/>
            <w:col w:w="1040"/>
          </w:cols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748"/>
        <w:gridCol w:w="1559"/>
      </w:tblGrid>
      <w:tr w:rsidR="00B75959" w:rsidTr="00684172">
        <w:trPr>
          <w:trHeight w:hRule="exact" w:val="1042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>
            <w:pPr>
              <w:spacing w:before="54"/>
              <w:ind w:left="4802" w:right="4391"/>
              <w:jc w:val="center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spacing w:val="-2"/>
                <w:sz w:val="30"/>
                <w:szCs w:val="30"/>
              </w:rPr>
              <w:t>5</w:t>
            </w:r>
            <w:r>
              <w:rPr>
                <w:rFonts w:ascii="Calibri" w:eastAsia="Calibri" w:hAnsi="Calibri" w:cs="Calibri"/>
                <w:b/>
                <w:spacing w:val="-1"/>
                <w:sz w:val="30"/>
                <w:szCs w:val="30"/>
              </w:rPr>
              <w:t>t</w:t>
            </w:r>
            <w:r>
              <w:rPr>
                <w:rFonts w:ascii="Calibri" w:eastAsia="Calibri" w:hAnsi="Calibri" w:cs="Calibri"/>
                <w:b/>
                <w:sz w:val="30"/>
                <w:szCs w:val="30"/>
              </w:rPr>
              <w:t>h</w:t>
            </w:r>
            <w:r>
              <w:rPr>
                <w:rFonts w:ascii="Calibri" w:eastAsia="Calibri" w:hAnsi="Calibri" w:cs="Calibri"/>
                <w:b/>
                <w:spacing w:val="10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We</w:t>
            </w:r>
            <w:r>
              <w:rPr>
                <w:rFonts w:ascii="Calibri" w:eastAsia="Calibri" w:hAnsi="Calibri" w:cs="Calibri"/>
                <w:b/>
                <w:spacing w:val="-2"/>
                <w:w w:val="102"/>
                <w:sz w:val="30"/>
                <w:szCs w:val="30"/>
              </w:rPr>
              <w:t>e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k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7" w:line="268" w:lineRule="auto"/>
              <w:ind w:left="28" w:right="34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7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51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u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̃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cô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</w:p>
          <w:p w:rsidR="00B75959" w:rsidRDefault="00B75959">
            <w:pPr>
              <w:spacing w:before="26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gramStart"/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proofErr w:type="gramEnd"/>
            <w:r>
              <w:rPr>
                <w:rFonts w:ascii="Arial" w:eastAsia="Arial" w:hAnsi="Arial" w:cs="Arial"/>
                <w:i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5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144283" w:rsidP="00684172">
            <w:pPr>
              <w:spacing w:line="200" w:lineRule="exact"/>
              <w:jc w:val="center"/>
            </w:pPr>
            <w:proofErr w:type="spellStart"/>
            <w:r w:rsidRPr="00144283">
              <w:t>Cô</w:t>
            </w:r>
            <w:proofErr w:type="spellEnd"/>
            <w:r w:rsidRPr="00144283">
              <w:t xml:space="preserve"> Minh Ly</w:t>
            </w: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7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7" w:line="200" w:lineRule="exact"/>
            </w:pPr>
          </w:p>
          <w:p w:rsidR="00B75959" w:rsidRDefault="00B75959">
            <w:pPr>
              <w:ind w:left="267" w:right="26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60" w:lineRule="exact"/>
              <w:rPr>
                <w:sz w:val="16"/>
                <w:szCs w:val="16"/>
              </w:rPr>
            </w:pPr>
          </w:p>
          <w:p w:rsidR="00B75959" w:rsidRDefault="00B75959">
            <w:pPr>
              <w:spacing w:line="266" w:lineRule="auto"/>
              <w:ind w:left="28" w:right="576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pa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w w:val="101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ith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st</w:t>
            </w:r>
            <w:proofErr w:type="spellEnd"/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y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7"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6" w:line="269" w:lineRule="auto"/>
              <w:ind w:left="28" w:right="34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E3B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7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9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6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144283" w:rsidP="00684172">
            <w:pPr>
              <w:spacing w:line="200" w:lineRule="exact"/>
              <w:jc w:val="center"/>
            </w:pPr>
            <w:proofErr w:type="spellStart"/>
            <w:r w:rsidRPr="00144283">
              <w:t>Cô</w:t>
            </w:r>
            <w:proofErr w:type="spellEnd"/>
            <w:r w:rsidRPr="00144283">
              <w:t xml:space="preserve"> </w:t>
            </w:r>
            <w:proofErr w:type="spellStart"/>
            <w:r w:rsidRPr="00144283">
              <w:t>Ngọc</w:t>
            </w:r>
            <w:proofErr w:type="spellEnd"/>
            <w:r w:rsidRPr="00144283">
              <w:t xml:space="preserve"> </w:t>
            </w:r>
            <w:proofErr w:type="spellStart"/>
            <w:r w:rsidRPr="00144283">
              <w:t>Phượng</w:t>
            </w:r>
            <w:proofErr w:type="spellEnd"/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9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60" w:lineRule="exact"/>
              <w:rPr>
                <w:sz w:val="16"/>
                <w:szCs w:val="16"/>
              </w:rPr>
            </w:pPr>
          </w:p>
          <w:p w:rsidR="00B75959" w:rsidRDefault="00B75959">
            <w:pPr>
              <w:spacing w:line="269" w:lineRule="auto"/>
              <w:ind w:left="28" w:right="196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proofErr w:type="gram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ta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tone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l,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ah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…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E3B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7"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spacing w:line="269" w:lineRule="auto"/>
              <w:ind w:left="28" w:right="211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ẩ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y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s:</w:t>
            </w:r>
            <w:r>
              <w:rPr>
                <w:rFonts w:ascii="Arial" w:eastAsia="Arial" w:hAnsi="Arial" w:cs="Arial"/>
                <w:i/>
                <w:spacing w:val="4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k,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ga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7E3B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60" w:lineRule="exact"/>
              <w:rPr>
                <w:sz w:val="16"/>
                <w:szCs w:val="16"/>
              </w:rPr>
            </w:pPr>
          </w:p>
          <w:p w:rsidR="00B75959" w:rsidRDefault="00B75959">
            <w:pPr>
              <w:spacing w:line="269" w:lineRule="auto"/>
              <w:ind w:left="28" w:right="196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proofErr w:type="gram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ta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tone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l,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ah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…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7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144283" w:rsidP="00684172">
            <w:pPr>
              <w:spacing w:line="200" w:lineRule="exact"/>
              <w:jc w:val="center"/>
            </w:pPr>
            <w:proofErr w:type="spellStart"/>
            <w:r w:rsidRPr="00144283">
              <w:t>Cô</w:t>
            </w:r>
            <w:proofErr w:type="spellEnd"/>
            <w:r w:rsidRPr="00144283">
              <w:t xml:space="preserve"> </w:t>
            </w:r>
            <w:proofErr w:type="spellStart"/>
            <w:r w:rsidRPr="00144283">
              <w:t>Nhuân</w:t>
            </w:r>
            <w:proofErr w:type="spellEnd"/>
          </w:p>
          <w:p w:rsidR="00B75959" w:rsidRDefault="00B75959" w:rsidP="00684172">
            <w:pPr>
              <w:spacing w:before="8" w:line="240" w:lineRule="exact"/>
              <w:jc w:val="center"/>
              <w:rPr>
                <w:sz w:val="24"/>
                <w:szCs w:val="24"/>
              </w:rPr>
            </w:pPr>
          </w:p>
          <w:p w:rsidR="00B75959" w:rsidRDefault="00B75959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spacing w:line="268" w:lineRule="auto"/>
              <w:ind w:left="28" w:right="129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câ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67" w:right="26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51"/>
        </w:trPr>
        <w:tc>
          <w:tcPr>
            <w:tcW w:w="48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E16B09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ish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748"/>
        <w:gridCol w:w="1559"/>
      </w:tblGrid>
      <w:tr w:rsidR="00B75959" w:rsidTr="00684172">
        <w:trPr>
          <w:trHeight w:hRule="exact" w:val="1052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E16B09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60" w:lineRule="exact"/>
              <w:rPr>
                <w:sz w:val="16"/>
                <w:szCs w:val="16"/>
              </w:rPr>
            </w:pPr>
          </w:p>
          <w:p w:rsidR="00B75959" w:rsidRDefault="00B75959">
            <w:pPr>
              <w:spacing w:line="266" w:lineRule="auto"/>
              <w:ind w:left="28" w:right="249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nh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ão</w:t>
            </w:r>
            <w:proofErr w:type="spellEnd"/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 xml:space="preserve">/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pong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ca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)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76" w:right="27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5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12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8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5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144283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144283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144283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144283">
              <w:rPr>
                <w:rFonts w:ascii="Arial" w:eastAsia="Arial" w:hAnsi="Arial" w:cs="Arial"/>
                <w:sz w:val="19"/>
                <w:szCs w:val="19"/>
              </w:rPr>
              <w:t>Nhật</w:t>
            </w:r>
            <w:proofErr w:type="spellEnd"/>
            <w:r w:rsidRPr="00144283">
              <w:rPr>
                <w:rFonts w:ascii="Arial" w:eastAsia="Arial" w:hAnsi="Arial" w:cs="Arial"/>
                <w:sz w:val="19"/>
                <w:szCs w:val="19"/>
              </w:rPr>
              <w:t xml:space="preserve"> Minh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5" w:line="120" w:lineRule="exact"/>
              <w:rPr>
                <w:sz w:val="12"/>
                <w:szCs w:val="12"/>
              </w:rPr>
            </w:pPr>
          </w:p>
        </w:tc>
      </w:tr>
      <w:tr w:rsidR="00B75959" w:rsidTr="00684172">
        <w:trPr>
          <w:trHeight w:hRule="exact" w:val="1051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E16B09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280" w:lineRule="exact"/>
              <w:rPr>
                <w:sz w:val="28"/>
                <w:szCs w:val="2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ish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456"/>
        </w:trPr>
        <w:tc>
          <w:tcPr>
            <w:tcW w:w="4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6B09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4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ind w:left="229" w:right="214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40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148"/>
        </w:trPr>
        <w:tc>
          <w:tcPr>
            <w:tcW w:w="4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>
            <w:pPr>
              <w:spacing w:before="54"/>
              <w:ind w:left="3035" w:right="3982"/>
              <w:jc w:val="center"/>
              <w:rPr>
                <w:rFonts w:ascii="Calibri" w:eastAsia="Calibri" w:hAnsi="Calibri" w:cs="Calibri"/>
                <w:sz w:val="30"/>
                <w:szCs w:val="30"/>
              </w:rPr>
            </w:pPr>
            <w:r>
              <w:rPr>
                <w:rFonts w:ascii="Calibri" w:eastAsia="Calibri" w:hAnsi="Calibri" w:cs="Calibri"/>
                <w:b/>
                <w:spacing w:val="-2"/>
                <w:sz w:val="30"/>
                <w:szCs w:val="30"/>
              </w:rPr>
              <w:t>6</w:t>
            </w:r>
            <w:r>
              <w:rPr>
                <w:rFonts w:ascii="Calibri" w:eastAsia="Calibri" w:hAnsi="Calibri" w:cs="Calibri"/>
                <w:b/>
                <w:spacing w:val="-1"/>
                <w:sz w:val="30"/>
                <w:szCs w:val="30"/>
              </w:rPr>
              <w:t>t</w:t>
            </w:r>
            <w:r>
              <w:rPr>
                <w:rFonts w:ascii="Calibri" w:eastAsia="Calibri" w:hAnsi="Calibri" w:cs="Calibri"/>
                <w:b/>
                <w:sz w:val="30"/>
                <w:szCs w:val="30"/>
              </w:rPr>
              <w:t>h</w:t>
            </w:r>
            <w:r>
              <w:rPr>
                <w:rFonts w:ascii="Calibri" w:eastAsia="Calibri" w:hAnsi="Calibri" w:cs="Calibri"/>
                <w:b/>
                <w:spacing w:val="10"/>
                <w:sz w:val="30"/>
                <w:szCs w:val="30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w w:val="102"/>
                <w:sz w:val="30"/>
                <w:szCs w:val="30"/>
              </w:rPr>
              <w:t>w</w:t>
            </w:r>
            <w:r>
              <w:rPr>
                <w:rFonts w:ascii="Calibri" w:eastAsia="Calibri" w:hAnsi="Calibri" w:cs="Calibri"/>
                <w:b/>
                <w:spacing w:val="-1"/>
                <w:w w:val="102"/>
                <w:sz w:val="30"/>
                <w:szCs w:val="30"/>
              </w:rPr>
              <w:t>ee</w:t>
            </w:r>
            <w:r>
              <w:rPr>
                <w:rFonts w:ascii="Calibri" w:eastAsia="Calibri" w:hAnsi="Calibri" w:cs="Calibri"/>
                <w:b/>
                <w:w w:val="102"/>
                <w:sz w:val="30"/>
                <w:szCs w:val="30"/>
              </w:rPr>
              <w:t>k</w:t>
            </w:r>
          </w:p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4" w:line="269" w:lineRule="auto"/>
              <w:ind w:left="28" w:right="345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ò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d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)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: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ead,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…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pr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ct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ne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ague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se</w:t>
            </w:r>
            <w:proofErr w:type="spellEnd"/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4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8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11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Pr="00684172" w:rsidRDefault="00144283" w:rsidP="00684172">
            <w:pPr>
              <w:spacing w:before="8" w:line="260" w:lineRule="exact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684172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684172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684172">
              <w:rPr>
                <w:rFonts w:ascii="Arial" w:eastAsia="Arial" w:hAnsi="Arial" w:cs="Arial"/>
                <w:sz w:val="19"/>
                <w:szCs w:val="19"/>
              </w:rPr>
              <w:t>Xuân</w:t>
            </w:r>
            <w:proofErr w:type="spellEnd"/>
            <w:r w:rsidRPr="00684172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684172">
              <w:rPr>
                <w:rFonts w:ascii="Arial" w:eastAsia="Arial" w:hAnsi="Arial" w:cs="Arial"/>
                <w:sz w:val="19"/>
                <w:szCs w:val="19"/>
              </w:rPr>
              <w:t>Thơ</w:t>
            </w:r>
            <w:proofErr w:type="spellEnd"/>
          </w:p>
          <w:p w:rsidR="00B75959" w:rsidRDefault="00B75959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9263F" w:rsidRPr="00321F25" w:rsidRDefault="0089263F" w:rsidP="0089263F">
            <w:pPr>
              <w:spacing w:line="200" w:lineRule="exact"/>
              <w:jc w:val="center"/>
              <w:rPr>
                <w:color w:val="FF0000"/>
              </w:rPr>
            </w:pPr>
            <w:proofErr w:type="spellStart"/>
            <w:r w:rsidRPr="00321F25">
              <w:rPr>
                <w:color w:val="FF0000"/>
              </w:rPr>
              <w:t>Cô</w:t>
            </w:r>
            <w:proofErr w:type="spellEnd"/>
            <w:r w:rsidRPr="00321F25">
              <w:rPr>
                <w:color w:val="FF0000"/>
              </w:rPr>
              <w:t xml:space="preserve"> Minh </w:t>
            </w:r>
            <w:proofErr w:type="spellStart"/>
            <w:r w:rsidRPr="00321F25">
              <w:rPr>
                <w:color w:val="FF0000"/>
              </w:rPr>
              <w:t>Thoa</w:t>
            </w:r>
            <w:proofErr w:type="spellEnd"/>
          </w:p>
          <w:p w:rsidR="00B75959" w:rsidRDefault="00B75959">
            <w:pPr>
              <w:spacing w:line="200" w:lineRule="exact"/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hu</w:t>
            </w:r>
            <w:r>
              <w:rPr>
                <w:rFonts w:ascii="Arial" w:eastAsia="Arial" w:hAnsi="Arial" w:cs="Arial"/>
                <w:sz w:val="19"/>
                <w:szCs w:val="19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(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do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ead)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/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doug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gr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p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321F25" w:rsidRPr="00321F25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z w:val="19"/>
                <w:szCs w:val="19"/>
              </w:rPr>
              <w:t>u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̃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cô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s</w:t>
            </w:r>
          </w:p>
          <w:p w:rsidR="00B75959" w:rsidRDefault="00B75959">
            <w:pPr>
              <w:spacing w:before="26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gramStart"/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ead</w:t>
            </w:r>
            <w:proofErr w:type="gramEnd"/>
            <w:r>
              <w:rPr>
                <w:rFonts w:ascii="Arial" w:eastAsia="Arial" w:hAnsi="Arial" w:cs="Arial"/>
                <w:i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lt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10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7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12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144283" w:rsidP="00684172">
            <w:pPr>
              <w:spacing w:line="200" w:lineRule="exact"/>
              <w:jc w:val="center"/>
            </w:pPr>
            <w:proofErr w:type="spellStart"/>
            <w:r w:rsidRPr="00144283">
              <w:t>Cô</w:t>
            </w:r>
            <w:proofErr w:type="spellEnd"/>
            <w:r w:rsidRPr="00144283">
              <w:t xml:space="preserve"> Minh </w:t>
            </w:r>
            <w:proofErr w:type="spellStart"/>
            <w:r w:rsidRPr="00144283">
              <w:t>Thoa</w:t>
            </w:r>
            <w:proofErr w:type="spellEnd"/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7" w:line="240" w:lineRule="exact"/>
              <w:rPr>
                <w:sz w:val="24"/>
                <w:szCs w:val="24"/>
              </w:rPr>
            </w:pPr>
          </w:p>
          <w:p w:rsidR="00B75959" w:rsidRDefault="00B75959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89263F" w:rsidRPr="00321F25" w:rsidRDefault="0089263F" w:rsidP="0089263F">
            <w:pPr>
              <w:spacing w:before="8" w:line="260" w:lineRule="exact"/>
              <w:jc w:val="center"/>
              <w:rPr>
                <w:rFonts w:ascii="Arial" w:eastAsia="Arial" w:hAnsi="Arial" w:cs="Arial"/>
                <w:color w:val="FF0000"/>
                <w:sz w:val="19"/>
                <w:szCs w:val="19"/>
              </w:rPr>
            </w:pP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Cô</w:t>
            </w:r>
            <w:proofErr w:type="spellEnd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 xml:space="preserve"> </w:t>
            </w: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Xuân</w:t>
            </w:r>
            <w:proofErr w:type="spellEnd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 xml:space="preserve"> </w:t>
            </w:r>
            <w:proofErr w:type="spellStart"/>
            <w:r w:rsidRPr="00321F25">
              <w:rPr>
                <w:rFonts w:ascii="Arial" w:eastAsia="Arial" w:hAnsi="Arial" w:cs="Arial"/>
                <w:color w:val="FF0000"/>
                <w:sz w:val="19"/>
                <w:szCs w:val="19"/>
              </w:rPr>
              <w:t>Thơ</w:t>
            </w:r>
            <w:proofErr w:type="spellEnd"/>
          </w:p>
          <w:p w:rsidR="00B75959" w:rsidRPr="00321F25" w:rsidRDefault="00B75959">
            <w:pPr>
              <w:spacing w:line="200" w:lineRule="exact"/>
              <w:rPr>
                <w:color w:val="FF0000"/>
              </w:rPr>
            </w:pPr>
          </w:p>
        </w:tc>
      </w:tr>
      <w:tr w:rsidR="00B75959" w:rsidTr="00684172">
        <w:trPr>
          <w:trHeight w:hRule="exact" w:val="84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80" w:lineRule="exact"/>
              <w:rPr>
                <w:sz w:val="18"/>
                <w:szCs w:val="18"/>
              </w:rPr>
            </w:pPr>
          </w:p>
          <w:p w:rsidR="00B75959" w:rsidRDefault="00B75959">
            <w:pPr>
              <w:spacing w:line="269" w:lineRule="auto"/>
              <w:ind w:left="28" w:right="129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câ</w:t>
            </w:r>
            <w:r>
              <w:rPr>
                <w:rFonts w:ascii="Arial" w:eastAsia="Arial" w:hAnsi="Arial" w:cs="Arial"/>
                <w:sz w:val="19"/>
                <w:szCs w:val="19"/>
              </w:rPr>
              <w:t>y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6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81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" w:line="100" w:lineRule="exact"/>
              <w:rPr>
                <w:sz w:val="10"/>
                <w:szCs w:val="10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</w:p>
          <w:p w:rsidR="00B75959" w:rsidRDefault="00B75959">
            <w:pPr>
              <w:spacing w:before="22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ish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1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/>
        </w:tc>
      </w:tr>
      <w:tr w:rsidR="00B75959" w:rsidTr="00684172">
        <w:trPr>
          <w:trHeight w:hRule="exact" w:val="1052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2" w:line="160" w:lineRule="exact"/>
              <w:rPr>
                <w:sz w:val="16"/>
                <w:szCs w:val="16"/>
              </w:rPr>
            </w:pPr>
          </w:p>
          <w:p w:rsidR="00B75959" w:rsidRDefault="00B75959">
            <w:pPr>
              <w:spacing w:line="268" w:lineRule="auto"/>
              <w:ind w:left="28" w:right="196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ộ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́</w:t>
            </w:r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oạ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đ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ặ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ệ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e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yp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:</w:t>
            </w:r>
            <w:proofErr w:type="gramEnd"/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aba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ta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he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ane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tone</w:t>
            </w:r>
            <w:proofErr w:type="spellEnd"/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ouga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ss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9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age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l,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i/>
                <w:spacing w:val="-4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iss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Z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op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</w:t>
            </w:r>
            <w:proofErr w:type="spellEnd"/>
            <w:r>
              <w:rPr>
                <w:rFonts w:ascii="Arial" w:eastAsia="Arial" w:hAnsi="Arial" w:cs="Arial"/>
                <w:i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i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ha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w w:val="101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ah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…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6" w:line="200" w:lineRule="exact"/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13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80" w:lineRule="exact"/>
              <w:rPr>
                <w:sz w:val="19"/>
                <w:szCs w:val="19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line="200" w:lineRule="exact"/>
            </w:pPr>
          </w:p>
          <w:p w:rsidR="00B75959" w:rsidRDefault="00144283" w:rsidP="00684172">
            <w:pPr>
              <w:spacing w:line="200" w:lineRule="exact"/>
              <w:jc w:val="center"/>
            </w:pPr>
            <w:proofErr w:type="spellStart"/>
            <w:r w:rsidRPr="00144283">
              <w:t>Cô</w:t>
            </w:r>
            <w:proofErr w:type="spellEnd"/>
            <w:r w:rsidRPr="00144283">
              <w:t xml:space="preserve"> </w:t>
            </w:r>
            <w:proofErr w:type="spellStart"/>
            <w:r w:rsidRPr="00144283">
              <w:t>Thanh</w:t>
            </w:r>
            <w:proofErr w:type="spellEnd"/>
            <w:r w:rsidRPr="00144283">
              <w:t xml:space="preserve"> </w:t>
            </w:r>
            <w:proofErr w:type="spellStart"/>
            <w:r w:rsidRPr="00144283">
              <w:t>Thúy</w:t>
            </w:r>
            <w:proofErr w:type="spellEnd"/>
          </w:p>
          <w:p w:rsidR="00B75959" w:rsidRDefault="00B75959">
            <w:pPr>
              <w:ind w:left="143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6" w:line="180" w:lineRule="exact"/>
              <w:rPr>
                <w:sz w:val="19"/>
                <w:szCs w:val="19"/>
              </w:rPr>
            </w:pPr>
          </w:p>
        </w:tc>
      </w:tr>
      <w:tr w:rsidR="00B75959" w:rsidTr="00684172">
        <w:trPr>
          <w:trHeight w:hRule="exact" w:val="955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4" w:line="220" w:lineRule="exact"/>
              <w:rPr>
                <w:sz w:val="22"/>
                <w:szCs w:val="22"/>
              </w:rPr>
            </w:pPr>
          </w:p>
          <w:p w:rsidR="00B75959" w:rsidRDefault="00B75959">
            <w:pPr>
              <w:spacing w:line="268" w:lineRule="auto"/>
              <w:ind w:left="28" w:right="211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ả</w:t>
            </w:r>
            <w:r>
              <w:rPr>
                <w:rFonts w:ascii="Arial" w:eastAsia="Arial" w:hAnsi="Arial" w:cs="Arial"/>
                <w:sz w:val="19"/>
                <w:szCs w:val="19"/>
              </w:rPr>
              <w:t>n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ẩ</w:t>
            </w:r>
            <w:r>
              <w:rPr>
                <w:rFonts w:ascii="Arial" w:eastAsia="Arial" w:hAnsi="Arial" w:cs="Arial"/>
                <w:sz w:val="19"/>
                <w:szCs w:val="19"/>
              </w:rPr>
              <w:t>m</w:t>
            </w:r>
            <w:proofErr w:type="spellEnd"/>
            <w:r>
              <w:rPr>
                <w:rFonts w:ascii="Arial" w:eastAsia="Arial" w:hAnsi="Arial" w:cs="Arial"/>
                <w:spacing w:val="9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ô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/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y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ba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 xml:space="preserve">y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odu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s:</w:t>
            </w:r>
            <w:r>
              <w:rPr>
                <w:rFonts w:ascii="Arial" w:eastAsia="Arial" w:hAnsi="Arial" w:cs="Arial"/>
                <w:i/>
                <w:spacing w:val="4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k,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,</w:t>
            </w:r>
            <w:r>
              <w:rPr>
                <w:rFonts w:ascii="Arial" w:eastAsia="Arial" w:hAnsi="Arial" w:cs="Arial"/>
                <w:spacing w:val="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ga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li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ead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.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" w:line="140" w:lineRule="exact"/>
              <w:rPr>
                <w:sz w:val="15"/>
                <w:szCs w:val="15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267" w:right="26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2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1037"/>
        </w:trPr>
        <w:tc>
          <w:tcPr>
            <w:tcW w:w="48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17" w:line="260" w:lineRule="exact"/>
              <w:rPr>
                <w:sz w:val="26"/>
                <w:szCs w:val="26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ự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à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bá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proofErr w:type="spellEnd"/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sz w:val="19"/>
                <w:szCs w:val="19"/>
              </w:rPr>
              <w:t>ì</w:t>
            </w:r>
            <w:proofErr w:type="spellEnd"/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9"/>
                <w:szCs w:val="19"/>
              </w:rPr>
              <w:t>k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>ế</w:t>
            </w:r>
            <w:r>
              <w:rPr>
                <w:rFonts w:ascii="Arial" w:eastAsia="Arial" w:hAnsi="Arial" w:cs="Arial"/>
                <w:sz w:val="19"/>
                <w:szCs w:val="19"/>
              </w:rPr>
              <w:t>t</w:t>
            </w:r>
            <w:proofErr w:type="spellEnd"/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ợ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proofErr w:type="spellEnd"/>
            <w:r>
              <w:rPr>
                <w:rFonts w:ascii="Arial" w:eastAsia="Arial" w:hAnsi="Arial" w:cs="Arial"/>
                <w:spacing w:val="2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ớ</w:t>
            </w:r>
            <w:r>
              <w:rPr>
                <w:rFonts w:ascii="Arial" w:eastAsia="Arial" w:hAnsi="Arial" w:cs="Arial"/>
                <w:sz w:val="19"/>
                <w:szCs w:val="19"/>
              </w:rPr>
              <w:t>i</w:t>
            </w:r>
            <w:proofErr w:type="spellEnd"/>
            <w:r>
              <w:rPr>
                <w:rFonts w:ascii="Arial" w:eastAsia="Arial" w:hAnsi="Arial" w:cs="Arial"/>
                <w:sz w:val="19"/>
                <w:szCs w:val="19"/>
              </w:rPr>
              <w:t xml:space="preserve"> 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z w:val="19"/>
                <w:szCs w:val="19"/>
              </w:rPr>
              <w:t>h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h</w:t>
            </w:r>
          </w:p>
          <w:p w:rsidR="00B75959" w:rsidRDefault="00B75959">
            <w:pPr>
              <w:spacing w:before="21"/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ki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so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ft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br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i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5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ith</w:t>
            </w:r>
            <w:r>
              <w:rPr>
                <w:rFonts w:ascii="Arial" w:eastAsia="Arial" w:hAnsi="Arial" w:cs="Arial"/>
                <w:i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9"/>
                <w:szCs w:val="19"/>
              </w:rPr>
              <w:t>an</w:t>
            </w:r>
            <w:r>
              <w:rPr>
                <w:rFonts w:ascii="Arial" w:eastAsia="Arial" w:hAnsi="Arial" w:cs="Arial"/>
                <w:i/>
                <w:sz w:val="19"/>
                <w:szCs w:val="19"/>
              </w:rPr>
              <w:t>ish</w:t>
            </w:r>
            <w:r>
              <w:rPr>
                <w:rFonts w:ascii="Arial" w:eastAsia="Arial" w:hAnsi="Arial" w:cs="Arial"/>
                <w:i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w w:val="101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w w:val="101"/>
                <w:sz w:val="19"/>
                <w:szCs w:val="19"/>
              </w:rPr>
              <w:t>oug</w:t>
            </w:r>
            <w:r>
              <w:rPr>
                <w:rFonts w:ascii="Arial" w:eastAsia="Arial" w:hAnsi="Arial" w:cs="Arial"/>
                <w:i/>
                <w:w w:val="101"/>
                <w:sz w:val="19"/>
                <w:szCs w:val="19"/>
              </w:rPr>
              <w:t>h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line="200" w:lineRule="exact"/>
            </w:pPr>
          </w:p>
          <w:p w:rsidR="00B75959" w:rsidRDefault="00B75959">
            <w:pPr>
              <w:spacing w:before="2" w:line="200" w:lineRule="exact"/>
            </w:pPr>
          </w:p>
          <w:p w:rsidR="00B75959" w:rsidRDefault="00B75959">
            <w:pPr>
              <w:ind w:left="268" w:right="262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756"/>
        </w:trPr>
        <w:tc>
          <w:tcPr>
            <w:tcW w:w="485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  <w:shd w:val="clear" w:color="auto" w:fill="528DD4"/>
            <w:textDirection w:val="btLr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4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4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8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4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14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4" w:line="120" w:lineRule="exact"/>
              <w:rPr>
                <w:sz w:val="12"/>
                <w:szCs w:val="12"/>
              </w:rPr>
            </w:pPr>
          </w:p>
          <w:p w:rsidR="00B75959" w:rsidRDefault="00684172" w:rsidP="00324AA9">
            <w:pPr>
              <w:ind w:left="143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684172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684172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="008D0ECE">
              <w:rPr>
                <w:rFonts w:ascii="Arial" w:eastAsia="Arial" w:hAnsi="Arial" w:cs="Arial"/>
                <w:sz w:val="19"/>
                <w:szCs w:val="19"/>
              </w:rPr>
              <w:t>Trân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4" w:line="120" w:lineRule="exact"/>
              <w:rPr>
                <w:sz w:val="12"/>
                <w:szCs w:val="12"/>
              </w:rPr>
            </w:pPr>
          </w:p>
        </w:tc>
      </w:tr>
    </w:tbl>
    <w:p w:rsidR="00F61BB2" w:rsidRDefault="00F61BB2">
      <w:pPr>
        <w:sectPr w:rsidR="00F61BB2">
          <w:pgSz w:w="16840" w:h="11920" w:orient="landscape"/>
          <w:pgMar w:top="260" w:right="1880" w:bottom="280" w:left="1020" w:header="720" w:footer="720" w:gutter="0"/>
          <w:cols w:space="720"/>
        </w:sectPr>
      </w:pPr>
    </w:p>
    <w:p w:rsidR="00F61BB2" w:rsidRDefault="00F61BB2">
      <w:pPr>
        <w:spacing w:before="6" w:line="80" w:lineRule="exact"/>
        <w:rPr>
          <w:sz w:val="8"/>
          <w:szCs w:val="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"/>
        <w:gridCol w:w="4101"/>
        <w:gridCol w:w="744"/>
        <w:gridCol w:w="1047"/>
        <w:gridCol w:w="1748"/>
        <w:gridCol w:w="1559"/>
      </w:tblGrid>
      <w:tr w:rsidR="00B75959" w:rsidTr="00684172">
        <w:trPr>
          <w:trHeight w:hRule="exact" w:val="485"/>
        </w:trPr>
        <w:tc>
          <w:tcPr>
            <w:tcW w:w="48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528DD4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te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8" w:line="140" w:lineRule="exact"/>
              <w:rPr>
                <w:sz w:val="15"/>
                <w:szCs w:val="15"/>
              </w:rPr>
            </w:pPr>
          </w:p>
          <w:p w:rsidR="00B75959" w:rsidRDefault="00B75959">
            <w:pPr>
              <w:spacing w:line="200" w:lineRule="exact"/>
            </w:pPr>
          </w:p>
          <w:p w:rsidR="00B75959" w:rsidRDefault="00B75959">
            <w:pPr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15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684172" w:rsidP="00684172">
            <w:pPr>
              <w:ind w:left="90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684172">
              <w:rPr>
                <w:rFonts w:ascii="Arial" w:eastAsia="Arial" w:hAnsi="Arial" w:cs="Arial"/>
                <w:sz w:val="19"/>
                <w:szCs w:val="19"/>
              </w:rPr>
              <w:t>Cô</w:t>
            </w:r>
            <w:proofErr w:type="spellEnd"/>
            <w:r w:rsidRPr="00684172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684172">
              <w:rPr>
                <w:rFonts w:ascii="Arial" w:eastAsia="Arial" w:hAnsi="Arial" w:cs="Arial"/>
                <w:sz w:val="19"/>
                <w:szCs w:val="19"/>
              </w:rPr>
              <w:t>Khánh</w:t>
            </w:r>
            <w:proofErr w:type="spellEnd"/>
            <w:r w:rsidRPr="00684172"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  <w:proofErr w:type="spellStart"/>
            <w:r w:rsidRPr="00684172">
              <w:rPr>
                <w:rFonts w:ascii="Arial" w:eastAsia="Arial" w:hAnsi="Arial" w:cs="Arial"/>
                <w:sz w:val="19"/>
                <w:szCs w:val="19"/>
              </w:rPr>
              <w:t>Trang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ind w:left="90"/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B75959" w:rsidTr="00684172">
        <w:trPr>
          <w:trHeight w:hRule="exact" w:val="485"/>
        </w:trPr>
        <w:tc>
          <w:tcPr>
            <w:tcW w:w="4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528DD4"/>
          </w:tcPr>
          <w:p w:rsidR="00B75959" w:rsidRDefault="00B75959"/>
        </w:tc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2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D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ee</w:t>
            </w:r>
            <w:r>
              <w:rPr>
                <w:rFonts w:ascii="Arial" w:eastAsia="Arial" w:hAnsi="Arial" w:cs="Arial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z w:val="19"/>
                <w:szCs w:val="19"/>
              </w:rPr>
              <w:t>g</w:t>
            </w:r>
            <w:r>
              <w:rPr>
                <w:rFonts w:ascii="Arial" w:eastAsia="Arial" w:hAnsi="Arial" w:cs="Arial"/>
                <w:spacing w:val="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&amp;</w:t>
            </w:r>
            <w:r>
              <w:rPr>
                <w:rFonts w:ascii="Arial" w:eastAsia="Arial" w:hAnsi="Arial" w:cs="Arial"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spacing w:val="-6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4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" w:line="120" w:lineRule="exact"/>
              <w:rPr>
                <w:sz w:val="12"/>
                <w:szCs w:val="12"/>
              </w:rPr>
            </w:pPr>
          </w:p>
          <w:p w:rsidR="00B75959" w:rsidRDefault="00B75959">
            <w:pPr>
              <w:ind w:left="277" w:right="271"/>
              <w:jc w:val="center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4</w:t>
            </w:r>
          </w:p>
        </w:tc>
        <w:tc>
          <w:tcPr>
            <w:tcW w:w="10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74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 w:rsidP="00684172">
            <w:pPr>
              <w:jc w:val="center"/>
            </w:pPr>
          </w:p>
        </w:tc>
        <w:tc>
          <w:tcPr>
            <w:tcW w:w="1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665"/>
        </w:trPr>
        <w:tc>
          <w:tcPr>
            <w:tcW w:w="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41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75959" w:rsidRDefault="00B75959">
            <w:pPr>
              <w:spacing w:before="32" w:line="274" w:lineRule="auto"/>
              <w:ind w:left="28" w:right="85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spacing w:val="1"/>
                <w:sz w:val="19"/>
                <w:szCs w:val="19"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of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>ess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b/>
                <w:spacing w:val="-3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b/>
                <w:spacing w:val="-7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b/>
                <w:spacing w:val="1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b/>
                <w:spacing w:val="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fo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c</w:t>
            </w:r>
            <w:r>
              <w:rPr>
                <w:rFonts w:ascii="Arial" w:eastAsia="Arial" w:hAnsi="Arial" w:cs="Arial"/>
                <w:b/>
                <w:spacing w:val="2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f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b/>
                <w:spacing w:val="-1"/>
                <w:w w:val="101"/>
                <w:sz w:val="19"/>
                <w:szCs w:val="19"/>
              </w:rPr>
              <w:t>ake</w:t>
            </w:r>
            <w:r>
              <w:rPr>
                <w:rFonts w:ascii="Arial" w:eastAsia="Arial" w:hAnsi="Arial" w:cs="Arial"/>
                <w:b/>
                <w:spacing w:val="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w w:val="10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b/>
                <w:w w:val="101"/>
                <w:sz w:val="19"/>
                <w:szCs w:val="19"/>
              </w:rPr>
              <w:t xml:space="preserve">: 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Mod</w:t>
            </w:r>
            <w:r>
              <w:rPr>
                <w:rFonts w:ascii="Arial" w:eastAsia="Arial" w:hAnsi="Arial" w:cs="Arial"/>
                <w:b/>
                <w:spacing w:val="-7"/>
                <w:sz w:val="19"/>
                <w:szCs w:val="19"/>
              </w:rPr>
              <w:t>u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le</w:t>
            </w:r>
            <w:r>
              <w:rPr>
                <w:rFonts w:ascii="Arial" w:eastAsia="Arial" w:hAnsi="Arial" w:cs="Arial"/>
                <w:b/>
                <w:spacing w:val="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b/>
                <w:spacing w:val="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0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>s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b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9"/>
                <w:szCs w:val="19"/>
              </w:rPr>
              <w:t>b</w:t>
            </w:r>
            <w:r>
              <w:rPr>
                <w:rFonts w:ascii="Arial" w:eastAsia="Arial" w:hAnsi="Arial" w:cs="Arial"/>
                <w:b/>
                <w:spacing w:val="2"/>
                <w:w w:val="10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spacing w:val="-1"/>
                <w:w w:val="101"/>
                <w:sz w:val="19"/>
                <w:szCs w:val="19"/>
              </w:rPr>
              <w:t>ea</w:t>
            </w:r>
            <w:r>
              <w:rPr>
                <w:rFonts w:ascii="Arial" w:eastAsia="Arial" w:hAnsi="Arial" w:cs="Arial"/>
                <w:b/>
                <w:w w:val="101"/>
                <w:sz w:val="19"/>
                <w:szCs w:val="19"/>
              </w:rPr>
              <w:t>d</w:t>
            </w:r>
          </w:p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before="75"/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18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sz w:val="19"/>
                <w:szCs w:val="19"/>
              </w:rPr>
              <w:t>9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4283" w:rsidRDefault="00A24B80" w:rsidP="00684172">
            <w:pPr>
              <w:jc w:val="center"/>
            </w:pPr>
            <w:r>
              <w:t>1</w:t>
            </w:r>
            <w:r w:rsidR="00C934D8">
              <w:t xml:space="preserve">0 </w:t>
            </w:r>
            <w:proofErr w:type="spellStart"/>
            <w:r w:rsidR="00C934D8">
              <w:t>Giảng</w:t>
            </w:r>
            <w:proofErr w:type="spellEnd"/>
            <w:r w:rsidR="00C934D8">
              <w:t xml:space="preserve"> </w:t>
            </w:r>
            <w:proofErr w:type="spellStart"/>
            <w:r w:rsidR="00C934D8">
              <w:t>viê</w:t>
            </w:r>
            <w:r w:rsidR="00144283">
              <w:t>n</w:t>
            </w:r>
            <w:proofErr w:type="spellEnd"/>
            <w:r w:rsidR="00144283">
              <w:t xml:space="preserve"> </w:t>
            </w:r>
            <w:proofErr w:type="spellStart"/>
            <w:r w:rsidR="00144283">
              <w:t>trong</w:t>
            </w:r>
            <w:proofErr w:type="spellEnd"/>
            <w:r w:rsidR="00144283">
              <w:t xml:space="preserve"> </w:t>
            </w:r>
            <w:proofErr w:type="spellStart"/>
            <w:r w:rsidR="00144283">
              <w:t>Dự</w:t>
            </w:r>
            <w:proofErr w:type="spellEnd"/>
            <w:r w:rsidR="00144283">
              <w:t xml:space="preserve"> </w:t>
            </w:r>
            <w:proofErr w:type="spellStart"/>
            <w:r w:rsidR="00144283">
              <w:t>án</w:t>
            </w:r>
            <w:proofErr w:type="spellEnd"/>
            <w:r w:rsidR="00324AA9">
              <w:t xml:space="preserve"> </w:t>
            </w:r>
          </w:p>
          <w:p w:rsidR="00144283" w:rsidRDefault="00144283" w:rsidP="00684172">
            <w:pPr>
              <w:jc w:val="center"/>
            </w:pPr>
          </w:p>
          <w:p w:rsidR="00B75959" w:rsidRDefault="00144283" w:rsidP="00684172">
            <w:pPr>
              <w:jc w:val="center"/>
            </w:pPr>
            <w:r>
              <w:t>d7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  <w:tr w:rsidR="00B75959" w:rsidTr="00684172">
        <w:trPr>
          <w:trHeight w:hRule="exact" w:val="557"/>
        </w:trPr>
        <w:tc>
          <w:tcPr>
            <w:tcW w:w="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41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D69B"/>
          </w:tcPr>
          <w:p w:rsidR="00B75959" w:rsidRDefault="00B75959">
            <w:pPr>
              <w:spacing w:line="140" w:lineRule="exact"/>
              <w:ind w:left="7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pacing w:val="-1"/>
                <w:w w:val="101"/>
                <w:position w:val="-3"/>
                <w:sz w:val="19"/>
                <w:szCs w:val="19"/>
              </w:rPr>
              <w:t>22</w:t>
            </w:r>
            <w:r>
              <w:rPr>
                <w:rFonts w:ascii="Arial" w:eastAsia="Arial" w:hAnsi="Arial" w:cs="Arial"/>
                <w:spacing w:val="-2"/>
                <w:w w:val="101"/>
                <w:position w:val="-3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w w:val="101"/>
                <w:position w:val="-3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position w:val="-3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spacing w:val="-5"/>
                <w:w w:val="101"/>
                <w:position w:val="-3"/>
                <w:sz w:val="19"/>
                <w:szCs w:val="19"/>
              </w:rPr>
              <w:t>v</w:t>
            </w:r>
            <w:r>
              <w:rPr>
                <w:rFonts w:ascii="Arial" w:eastAsia="Arial" w:hAnsi="Arial" w:cs="Arial"/>
                <w:spacing w:val="-2"/>
                <w:w w:val="101"/>
                <w:position w:val="-3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w w:val="101"/>
                <w:position w:val="-3"/>
                <w:sz w:val="19"/>
                <w:szCs w:val="19"/>
              </w:rPr>
              <w:t>1</w:t>
            </w:r>
            <w:r>
              <w:rPr>
                <w:rFonts w:ascii="Arial" w:eastAsia="Arial" w:hAnsi="Arial" w:cs="Arial"/>
                <w:w w:val="101"/>
                <w:position w:val="-3"/>
                <w:sz w:val="19"/>
                <w:szCs w:val="19"/>
              </w:rPr>
              <w:t>9</w:t>
            </w:r>
          </w:p>
        </w:tc>
        <w:tc>
          <w:tcPr>
            <w:tcW w:w="17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A24B80" w:rsidP="00684172">
            <w:pPr>
              <w:jc w:val="center"/>
            </w:pPr>
            <w:r>
              <w:t>1</w:t>
            </w:r>
            <w:r w:rsidR="00C934D8">
              <w:t xml:space="preserve">0 </w:t>
            </w:r>
            <w:proofErr w:type="spellStart"/>
            <w:r w:rsidR="00C934D8">
              <w:t>Giảng</w:t>
            </w:r>
            <w:proofErr w:type="spellEnd"/>
            <w:r w:rsidR="00C934D8">
              <w:t xml:space="preserve"> </w:t>
            </w:r>
            <w:proofErr w:type="spellStart"/>
            <w:r w:rsidR="00C934D8">
              <w:t>viê</w:t>
            </w:r>
            <w:r w:rsidR="00684172" w:rsidRPr="00684172">
              <w:t>n</w:t>
            </w:r>
            <w:proofErr w:type="spellEnd"/>
            <w:r w:rsidR="00684172" w:rsidRPr="00684172">
              <w:t xml:space="preserve"> </w:t>
            </w:r>
            <w:proofErr w:type="spellStart"/>
            <w:r w:rsidR="00684172" w:rsidRPr="00684172">
              <w:t>trong</w:t>
            </w:r>
            <w:proofErr w:type="spellEnd"/>
            <w:r w:rsidR="00684172" w:rsidRPr="00684172">
              <w:t xml:space="preserve"> </w:t>
            </w:r>
            <w:proofErr w:type="spellStart"/>
            <w:r w:rsidR="00684172" w:rsidRPr="00684172">
              <w:t>Dự</w:t>
            </w:r>
            <w:proofErr w:type="spellEnd"/>
            <w:r w:rsidR="00684172" w:rsidRPr="00684172">
              <w:t xml:space="preserve"> </w:t>
            </w:r>
            <w:proofErr w:type="spellStart"/>
            <w:r w:rsidR="00684172" w:rsidRPr="00684172">
              <w:t>án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5959" w:rsidRDefault="00B75959"/>
        </w:tc>
      </w:tr>
    </w:tbl>
    <w:p w:rsidR="00F61BB2" w:rsidRDefault="005F1996">
      <w:pPr>
        <w:spacing w:line="200" w:lineRule="exac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11822" behindDoc="1" locked="0" layoutInCell="1" allowOverlap="1">
                <wp:simplePos x="0" y="0"/>
                <wp:positionH relativeFrom="page">
                  <wp:posOffset>3795395</wp:posOffset>
                </wp:positionH>
                <wp:positionV relativeFrom="page">
                  <wp:posOffset>2747010</wp:posOffset>
                </wp:positionV>
                <wp:extent cx="635000" cy="656590"/>
                <wp:effectExtent l="4445" t="3810" r="8255" b="635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000" cy="656590"/>
                          <a:chOff x="5977" y="4326"/>
                          <a:chExt cx="1000" cy="1034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5988" y="4336"/>
                            <a:ext cx="0" cy="1013"/>
                            <a:chOff x="5988" y="4336"/>
                            <a:chExt cx="0" cy="1013"/>
                          </a:xfrm>
                        </wpg:grpSpPr>
                        <wps:wsp>
                          <wps:cNvPr id="3" name="Freeform 10"/>
                          <wps:cNvSpPr>
                            <a:spLocks/>
                          </wps:cNvSpPr>
                          <wps:spPr bwMode="auto">
                            <a:xfrm>
                              <a:off x="5988" y="4336"/>
                              <a:ext cx="0" cy="1013"/>
                            </a:xfrm>
                            <a:custGeom>
                              <a:avLst/>
                              <a:gdLst>
                                <a:gd name="T0" fmla="+- 0 4336 4336"/>
                                <a:gd name="T1" fmla="*/ 4336 h 1013"/>
                                <a:gd name="T2" fmla="+- 0 5350 4336"/>
                                <a:gd name="T3" fmla="*/ 5350 h 101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13">
                                  <a:moveTo>
                                    <a:pt x="0" y="0"/>
                                  </a:moveTo>
                                  <a:lnTo>
                                    <a:pt x="0" y="1014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6957" y="4356"/>
                              <a:ext cx="0" cy="994"/>
                              <a:chOff x="6957" y="4356"/>
                              <a:chExt cx="0" cy="994"/>
                            </a:xfrm>
                          </wpg:grpSpPr>
                          <wps:wsp>
                            <wps:cNvPr id="5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6957" y="4356"/>
                                <a:ext cx="0" cy="994"/>
                              </a:xfrm>
                              <a:custGeom>
                                <a:avLst/>
                                <a:gdLst>
                                  <a:gd name="T0" fmla="+- 0 4356 4356"/>
                                  <a:gd name="T1" fmla="*/ 4356 h 994"/>
                                  <a:gd name="T2" fmla="+- 0 5350 4356"/>
                                  <a:gd name="T3" fmla="*/ 5350 h 994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994">
                                    <a:moveTo>
                                      <a:pt x="0" y="0"/>
                                    </a:moveTo>
                                    <a:lnTo>
                                      <a:pt x="0" y="994"/>
                                    </a:lnTo>
                                  </a:path>
                                </a:pathLst>
                              </a:custGeom>
                              <a:noFill/>
                              <a:ln w="13462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6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97" y="4346"/>
                                <a:ext cx="970" cy="0"/>
                                <a:chOff x="5997" y="4346"/>
                                <a:chExt cx="970" cy="0"/>
                              </a:xfrm>
                            </wpg:grpSpPr>
                            <wps:wsp>
                              <wps:cNvPr id="7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97" y="4346"/>
                                  <a:ext cx="970" cy="0"/>
                                </a:xfrm>
                                <a:custGeom>
                                  <a:avLst/>
                                  <a:gdLst>
                                    <a:gd name="T0" fmla="+- 0 5997 5997"/>
                                    <a:gd name="T1" fmla="*/ T0 w 970"/>
                                    <a:gd name="T2" fmla="+- 0 6967 5997"/>
                                    <a:gd name="T3" fmla="*/ T2 w 970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70">
                                      <a:moveTo>
                                        <a:pt x="0" y="0"/>
                                      </a:moveTo>
                                      <a:lnTo>
                                        <a:pt x="97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346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8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97" y="5340"/>
                                  <a:ext cx="970" cy="0"/>
                                  <a:chOff x="5997" y="5340"/>
                                  <a:chExt cx="970" cy="0"/>
                                </a:xfrm>
                              </wpg:grpSpPr>
                              <wps:wsp>
                                <wps:cNvPr id="9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997" y="5340"/>
                                    <a:ext cx="970" cy="0"/>
                                  </a:xfrm>
                                  <a:custGeom>
                                    <a:avLst/>
                                    <a:gdLst>
                                      <a:gd name="T0" fmla="+- 0 5997 5997"/>
                                      <a:gd name="T1" fmla="*/ T0 w 970"/>
                                      <a:gd name="T2" fmla="+- 0 6967 5997"/>
                                      <a:gd name="T3" fmla="*/ T2 w 970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70">
                                        <a:moveTo>
                                          <a:pt x="0" y="0"/>
                                        </a:moveTo>
                                        <a:lnTo>
                                          <a:pt x="97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3462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298.85pt;margin-top:216.3pt;width:50pt;height:51.7pt;z-index:-4658;mso-position-horizontal-relative:page;mso-position-vertical-relative:page" coordorigin="5977,4326" coordsize=",1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">
                <v:group id="Group 3" o:spid="_x0000_s1027" style="position:absolute;left:5988;top:4336;width:0;height:1013" coordorigin="5988,4336" coordsize="0,10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10" o:spid="_x0000_s1028" style="position:absolute;left:5988;top:4336;width:0;height:1013;visibility:visible;mso-wrap-style:square;v-text-anchor:top" coordsize="0,10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TgpMMA&#10;AADaAAAADwAAAGRycy9kb3ducmV2LnhtbESPQWvCQBSE7wX/w/IEb3Vji1VSNyKCNR6NCj2+Zl+z&#10;Idm3IbvV+O+7hYLHYWa+YVbrwbbiSr2vHSuYTRMQxKXTNVcKzqfd8xKED8gaW8ek4E4e1tnoaYWp&#10;djc+0rUIlYgQ9ikqMCF0qZS+NGTRT11HHL1v11sMUfaV1D3eIty28iVJ3qTFmuOCwY62hsqm+LEK&#10;FnWx+zx8mPllfzjmTXvafmFeKDUZD5t3EIGG8Aj/t3Ot4BX+rs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7TgpMMAAADaAAAADwAAAAAAAAAAAAAAAACYAgAAZHJzL2Rv&#10;d25yZXYueG1sUEsFBgAAAAAEAAQA9QAAAIgDAAAAAA==&#10;" path="m,l,1014e" filled="f" strokeweight="1.06pt">
                    <v:path arrowok="t" o:connecttype="custom" o:connectlocs="0,4336;0,5350" o:connectangles="0,0"/>
                  </v:shape>
                  <v:group id="Group 4" o:spid="_x0000_s1029" style="position:absolute;left:6957;top:4356;width:0;height:994" coordorigin="6957,4356" coordsize="0,9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shape id="Freeform 9" o:spid="_x0000_s1030" style="position:absolute;left:6957;top:4356;width:0;height:994;visibility:visible;mso-wrap-style:square;v-text-anchor:top" coordsize="0,9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4sE8EA&#10;AADaAAAADwAAAGRycy9kb3ducmV2LnhtbESPW2sCMRSE3wv+h3AE32pWwVJWo9S70Ccv0NfTzenu&#10;4uYkJFHXf98Igo/DzHzDTGatacSVfKgtKxj0MxDEhdU1lwpOx/X7J4gQkTU2lknBnQLMpp23Ceba&#10;3nhP10MsRYJwyFFBFaPLpQxFRQZD3zri5P1ZbzAm6UupPd4S3DRymGUf0mDNaaFCR4uKivPhYhSU&#10;c2fOq/2WfjZxme1q9/t9L7xSvW77NQYRqY2v8LO90wpG8LiSboC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OLBPBAAAA2gAAAA8AAAAAAAAAAAAAAAAAmAIAAGRycy9kb3du&#10;cmV2LnhtbFBLBQYAAAAABAAEAPUAAACGAwAAAAA=&#10;" path="m,l,994e" filled="f" strokeweight="1.06pt">
                      <v:path arrowok="t" o:connecttype="custom" o:connectlocs="0,4356;0,5350" o:connectangles="0,0"/>
                    </v:shape>
                    <v:group id="Group 5" o:spid="_x0000_s1031" style="position:absolute;left:5997;top:4346;width:970;height:0" coordorigin="5997,4346" coordsize="970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<v:shape id="Freeform 8" o:spid="_x0000_s1032" style="position:absolute;left:5997;top:4346;width:970;height:0;visibility:visible;mso-wrap-style:square;v-text-anchor:top" coordsize="97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QL6MQA&#10;AADaAAAADwAAAGRycy9kb3ducmV2LnhtbESPQWvCQBSE74X+h+UVvDWbKlSbZhURA5HqwdSLt0f2&#10;NUnNvg3Z1aT/visUehxm5hsmXY2mFTfqXWNZwUsUgyAurW64UnD6zJ4XIJxH1thaJgU/5GC1fHxI&#10;MdF24CPdCl+JAGGXoILa+y6R0pU1GXSR7YiD92V7gz7IvpK6xyHATSuncfwqDTYcFmrsaFNTeSmu&#10;RsH17Xsv5z4rP7KGZu0hP1+2m51Sk6dx/Q7C0+j/w3/tXCuYw/1KuAF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0C+jEAAAA2gAAAA8AAAAAAAAAAAAAAAAAmAIAAGRycy9k&#10;b3ducmV2LnhtbFBLBQYAAAAABAAEAPUAAACJAwAAAAA=&#10;" path="m,l970,e" filled="f" strokeweight="1.06pt">
                        <v:path arrowok="t" o:connecttype="custom" o:connectlocs="0,0;970,0" o:connectangles="0,0"/>
                      </v:shape>
                      <v:group id="Group 6" o:spid="_x0000_s1033" style="position:absolute;left:5997;top:5340;width:970;height:0" coordorigin="5997,5340" coordsize="970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      <v:shape id="Freeform 7" o:spid="_x0000_s1034" style="position:absolute;left:5997;top:5340;width:970;height:0;visibility:visible;mso-wrap-style:square;v-text-anchor:top" coordsize="97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c6AcMA&#10;AADaAAAADwAAAGRycy9kb3ducmV2LnhtbESPT4vCMBTE7wt+h/AEb5qqsGo1iogFl9WDfy7eHs2z&#10;rTYvpYlav71ZEPY4zMxvmNmiMaV4UO0Kywr6vQgEcWp1wZmC0zHpjkE4j6yxtEwKXuRgMW99zTDW&#10;9sl7ehx8JgKEXYwKcu+rWEqX5mTQ9WxFHLyLrQ36IOtM6hqfAW5KOYiib2mw4LCQY0WrnNLb4W4U&#10;3CfXrRz5JP1NChqWu835tl79KNVpN8spCE+N/w9/2hutYAJ/V8INkP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6c6AcMAAADaAAAADwAAAAAAAAAAAAAAAACYAgAAZHJzL2Rv&#10;d25yZXYueG1sUEsFBgAAAAAEAAQA9QAAAIgDAAAAAA==&#10;" path="m,l970,e" filled="f" strokeweight="1.06pt">
                          <v:path arrowok="t" o:connecttype="custom" o:connectlocs="0,0;970,0" o:connectangles="0,0"/>
                        </v:shape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</w:p>
    <w:sectPr w:rsidR="00F61BB2">
      <w:pgSz w:w="16840" w:h="11920" w:orient="landscape"/>
      <w:pgMar w:top="1080" w:right="2420" w:bottom="280" w:left="2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496A66"/>
    <w:multiLevelType w:val="multilevel"/>
    <w:tmpl w:val="2A52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BB2"/>
    <w:rsid w:val="00144283"/>
    <w:rsid w:val="00223899"/>
    <w:rsid w:val="002728D8"/>
    <w:rsid w:val="002E4330"/>
    <w:rsid w:val="00321F25"/>
    <w:rsid w:val="00324AA9"/>
    <w:rsid w:val="00354AC3"/>
    <w:rsid w:val="00380999"/>
    <w:rsid w:val="003919E0"/>
    <w:rsid w:val="003D6A05"/>
    <w:rsid w:val="005F1996"/>
    <w:rsid w:val="00684172"/>
    <w:rsid w:val="0089263F"/>
    <w:rsid w:val="008C182F"/>
    <w:rsid w:val="008D0ECE"/>
    <w:rsid w:val="00992C3C"/>
    <w:rsid w:val="009B3E62"/>
    <w:rsid w:val="00A24B80"/>
    <w:rsid w:val="00B36F12"/>
    <w:rsid w:val="00B75959"/>
    <w:rsid w:val="00C934D8"/>
    <w:rsid w:val="00CC24C1"/>
    <w:rsid w:val="00D02C48"/>
    <w:rsid w:val="00E42FBE"/>
    <w:rsid w:val="00E46FC2"/>
    <w:rsid w:val="00F6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2238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223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9</Pages>
  <Words>1357</Words>
  <Characters>7739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 trang</dc:creator>
  <cp:lastModifiedBy>Tho</cp:lastModifiedBy>
  <cp:revision>12</cp:revision>
  <dcterms:created xsi:type="dcterms:W3CDTF">2019-09-25T04:11:00Z</dcterms:created>
  <dcterms:modified xsi:type="dcterms:W3CDTF">2019-10-01T02:11:00Z</dcterms:modified>
</cp:coreProperties>
</file>